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1"/>
        <w:tblW w:w="10314" w:type="dxa"/>
        <w:tblLook w:val="01E0"/>
      </w:tblPr>
      <w:tblGrid>
        <w:gridCol w:w="4879"/>
        <w:gridCol w:w="332"/>
        <w:gridCol w:w="5103"/>
      </w:tblGrid>
      <w:tr w:rsidR="00176481" w:rsidTr="00EA2921">
        <w:tc>
          <w:tcPr>
            <w:tcW w:w="4879" w:type="dxa"/>
          </w:tcPr>
          <w:p w:rsidR="00176481" w:rsidRPr="00176481" w:rsidRDefault="00176481" w:rsidP="00176481">
            <w:pPr>
              <w:pStyle w:val="2"/>
              <w:jc w:val="center"/>
              <w:rPr>
                <w:rFonts w:eastAsia="Batang"/>
                <w:sz w:val="24"/>
                <w:szCs w:val="24"/>
              </w:rPr>
            </w:pPr>
            <w:r w:rsidRPr="00176481">
              <w:rPr>
                <w:rFonts w:eastAsia="Batang"/>
                <w:sz w:val="24"/>
                <w:szCs w:val="24"/>
              </w:rPr>
              <w:t>АДМИНИСТРАЦИЯ</w:t>
            </w:r>
          </w:p>
          <w:p w:rsidR="00176481" w:rsidRPr="00176481" w:rsidRDefault="00176481" w:rsidP="00176481">
            <w:pPr>
              <w:pStyle w:val="2"/>
              <w:jc w:val="center"/>
              <w:rPr>
                <w:rFonts w:eastAsia="Batang"/>
                <w:sz w:val="24"/>
                <w:szCs w:val="24"/>
              </w:rPr>
            </w:pPr>
            <w:r w:rsidRPr="00176481">
              <w:rPr>
                <w:rFonts w:eastAsia="Batang"/>
                <w:sz w:val="24"/>
                <w:szCs w:val="24"/>
              </w:rPr>
              <w:t xml:space="preserve">ВЫШНЕВОЛОЦКОГО </w:t>
            </w:r>
          </w:p>
          <w:p w:rsidR="00176481" w:rsidRPr="00176481" w:rsidRDefault="00176481" w:rsidP="00176481">
            <w:pPr>
              <w:pStyle w:val="2"/>
              <w:jc w:val="center"/>
              <w:rPr>
                <w:rFonts w:eastAsia="Batang"/>
                <w:sz w:val="24"/>
                <w:szCs w:val="24"/>
              </w:rPr>
            </w:pPr>
            <w:r w:rsidRPr="00176481">
              <w:rPr>
                <w:rFonts w:eastAsia="Batang"/>
                <w:sz w:val="24"/>
                <w:szCs w:val="24"/>
              </w:rPr>
              <w:t>МУНИЦИПАЛЬНОГО ОКРУГА</w:t>
            </w:r>
          </w:p>
          <w:p w:rsidR="00176481" w:rsidRPr="00176481" w:rsidRDefault="00176481" w:rsidP="00176481">
            <w:pPr>
              <w:pStyle w:val="2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176481">
              <w:rPr>
                <w:rFonts w:eastAsia="Batang"/>
                <w:szCs w:val="28"/>
              </w:rPr>
              <w:t>Управление  образования</w:t>
            </w:r>
          </w:p>
          <w:p w:rsidR="00176481" w:rsidRPr="00176481" w:rsidRDefault="00176481" w:rsidP="00176481">
            <w:pPr>
              <w:pStyle w:val="2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176481">
              <w:rPr>
                <w:rFonts w:eastAsia="Batang"/>
                <w:b w:val="0"/>
                <w:sz w:val="22"/>
                <w:szCs w:val="22"/>
              </w:rPr>
              <w:t xml:space="preserve">Казанский проспект, д. 59-61/1, </w:t>
            </w:r>
          </w:p>
          <w:p w:rsidR="00176481" w:rsidRPr="00176481" w:rsidRDefault="00176481" w:rsidP="00176481">
            <w:pPr>
              <w:pStyle w:val="2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176481">
              <w:rPr>
                <w:rFonts w:eastAsia="Batang"/>
                <w:b w:val="0"/>
                <w:sz w:val="22"/>
                <w:szCs w:val="22"/>
              </w:rPr>
              <w:t>г. Вышний Волочек,</w:t>
            </w:r>
          </w:p>
          <w:p w:rsidR="00176481" w:rsidRPr="00176481" w:rsidRDefault="00176481" w:rsidP="0017648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176481">
              <w:rPr>
                <w:rFonts w:ascii="Times New Roman" w:eastAsia="Batang" w:hAnsi="Times New Roman" w:cs="Times New Roman"/>
              </w:rPr>
              <w:t>Тверская область, 171163</w:t>
            </w:r>
          </w:p>
          <w:p w:rsidR="00176481" w:rsidRPr="00176481" w:rsidRDefault="00176481" w:rsidP="001764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481">
              <w:rPr>
                <w:rFonts w:ascii="Times New Roman" w:hAnsi="Times New Roman" w:cs="Times New Roman"/>
              </w:rPr>
              <w:t xml:space="preserve">тел.(48233) 6-13-85, факс 6-41-11, </w:t>
            </w:r>
          </w:p>
          <w:p w:rsidR="00176481" w:rsidRPr="00176481" w:rsidRDefault="00176481" w:rsidP="001764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481">
              <w:rPr>
                <w:rFonts w:ascii="Times New Roman" w:hAnsi="Times New Roman" w:cs="Times New Roman"/>
                <w:lang w:val="en-US"/>
              </w:rPr>
              <w:t>E</w:t>
            </w:r>
            <w:r w:rsidRPr="00176481">
              <w:rPr>
                <w:rFonts w:ascii="Times New Roman" w:hAnsi="Times New Roman" w:cs="Times New Roman"/>
              </w:rPr>
              <w:t>-</w:t>
            </w:r>
            <w:r w:rsidRPr="00176481">
              <w:rPr>
                <w:rFonts w:ascii="Times New Roman" w:hAnsi="Times New Roman" w:cs="Times New Roman"/>
                <w:lang w:val="en-US"/>
              </w:rPr>
              <w:t>Mail</w:t>
            </w:r>
            <w:r w:rsidRPr="0017648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76481">
              <w:rPr>
                <w:rFonts w:ascii="Times New Roman" w:hAnsi="Times New Roman" w:cs="Times New Roman"/>
                <w:lang w:val="en-US"/>
              </w:rPr>
              <w:t>yo</w:t>
            </w:r>
            <w:proofErr w:type="spellEnd"/>
            <w:r w:rsidRPr="00176481">
              <w:rPr>
                <w:rFonts w:ascii="Times New Roman" w:hAnsi="Times New Roman" w:cs="Times New Roman"/>
              </w:rPr>
              <w:t>@</w:t>
            </w:r>
            <w:r w:rsidRPr="00176481">
              <w:rPr>
                <w:rFonts w:ascii="Times New Roman" w:hAnsi="Times New Roman" w:cs="Times New Roman"/>
                <w:lang w:val="en-US"/>
              </w:rPr>
              <w:t>v</w:t>
            </w:r>
            <w:r w:rsidRPr="00176481">
              <w:rPr>
                <w:rFonts w:ascii="Times New Roman" w:hAnsi="Times New Roman" w:cs="Times New Roman"/>
              </w:rPr>
              <w:t>-</w:t>
            </w:r>
            <w:proofErr w:type="spellStart"/>
            <w:r w:rsidRPr="00176481">
              <w:rPr>
                <w:rFonts w:ascii="Times New Roman" w:hAnsi="Times New Roman" w:cs="Times New Roman"/>
                <w:lang w:val="en-US"/>
              </w:rPr>
              <w:t>volok</w:t>
            </w:r>
            <w:proofErr w:type="spellEnd"/>
            <w:r w:rsidRPr="00176481">
              <w:rPr>
                <w:rFonts w:ascii="Times New Roman" w:hAnsi="Times New Roman" w:cs="Times New Roman"/>
              </w:rPr>
              <w:t>.</w:t>
            </w:r>
            <w:proofErr w:type="spellStart"/>
            <w:r w:rsidRPr="0017648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176481" w:rsidRPr="00176481" w:rsidRDefault="00176481" w:rsidP="001764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6481">
              <w:rPr>
                <w:rFonts w:ascii="Times New Roman" w:hAnsi="Times New Roman" w:cs="Times New Roman"/>
              </w:rPr>
              <w:t>ИНН6908002317  КПП 690801001</w:t>
            </w:r>
          </w:p>
          <w:tbl>
            <w:tblPr>
              <w:tblW w:w="4536" w:type="dxa"/>
              <w:tblLook w:val="01E0"/>
            </w:tblPr>
            <w:tblGrid>
              <w:gridCol w:w="743"/>
              <w:gridCol w:w="1297"/>
              <w:gridCol w:w="242"/>
              <w:gridCol w:w="203"/>
              <w:gridCol w:w="258"/>
              <w:gridCol w:w="1793"/>
            </w:tblGrid>
            <w:tr w:rsidR="00176481" w:rsidRPr="00176481" w:rsidTr="00EA2921">
              <w:tc>
                <w:tcPr>
                  <w:tcW w:w="20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76481" w:rsidRPr="00886FBD" w:rsidRDefault="00886FBD" w:rsidP="0020635F">
                  <w:pPr>
                    <w:framePr w:hSpace="180" w:wrap="around" w:vAnchor="text" w:hAnchor="margin" w:y="3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86FBD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25.05.2026</w:t>
                  </w:r>
                </w:p>
              </w:tc>
              <w:tc>
                <w:tcPr>
                  <w:tcW w:w="445" w:type="dxa"/>
                  <w:gridSpan w:val="2"/>
                  <w:hideMark/>
                </w:tcPr>
                <w:p w:rsidR="00176481" w:rsidRPr="00176481" w:rsidRDefault="00176481" w:rsidP="0020635F">
                  <w:pPr>
                    <w:framePr w:hSpace="180" w:wrap="around" w:vAnchor="text" w:hAnchor="margin" w:y="3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6481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20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76481" w:rsidRPr="00176481" w:rsidRDefault="00886FBD" w:rsidP="0020635F">
                  <w:pPr>
                    <w:framePr w:hSpace="180" w:wrap="around" w:vAnchor="text" w:hAnchor="margin" w:y="31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444</w:t>
                  </w:r>
                </w:p>
              </w:tc>
            </w:tr>
            <w:tr w:rsidR="00176481" w:rsidRPr="00176481" w:rsidTr="00EA2921">
              <w:tc>
                <w:tcPr>
                  <w:tcW w:w="743" w:type="dxa"/>
                  <w:hideMark/>
                </w:tcPr>
                <w:p w:rsidR="00176481" w:rsidRPr="00176481" w:rsidRDefault="00176481" w:rsidP="0020635F">
                  <w:pPr>
                    <w:framePr w:hSpace="180" w:wrap="around" w:vAnchor="text" w:hAnchor="margin" w:y="31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76481">
                    <w:rPr>
                      <w:rFonts w:ascii="Times New Roman" w:hAnsi="Times New Roman" w:cs="Times New Roman"/>
                    </w:rPr>
                    <w:t>на №</w:t>
                  </w:r>
                </w:p>
              </w:tc>
              <w:tc>
                <w:tcPr>
                  <w:tcW w:w="15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76481" w:rsidRPr="00176481" w:rsidRDefault="00176481" w:rsidP="0020635F">
                  <w:pPr>
                    <w:framePr w:hSpace="180" w:wrap="around" w:vAnchor="text" w:hAnchor="margin" w:y="31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  <w:gridSpan w:val="2"/>
                  <w:hideMark/>
                </w:tcPr>
                <w:p w:rsidR="00176481" w:rsidRPr="00176481" w:rsidRDefault="00176481" w:rsidP="0020635F">
                  <w:pPr>
                    <w:framePr w:hSpace="180" w:wrap="around" w:vAnchor="text" w:hAnchor="margin" w:y="31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76481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76481" w:rsidRPr="00176481" w:rsidRDefault="00176481" w:rsidP="0020635F">
                  <w:pPr>
                    <w:framePr w:hSpace="180" w:wrap="around" w:vAnchor="text" w:hAnchor="margin" w:y="31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176481" w:rsidRPr="00176481" w:rsidTr="00EA2921">
              <w:tc>
                <w:tcPr>
                  <w:tcW w:w="4536" w:type="dxa"/>
                  <w:gridSpan w:val="6"/>
                </w:tcPr>
                <w:p w:rsidR="00176481" w:rsidRPr="00176481" w:rsidRDefault="00176481" w:rsidP="0020635F">
                  <w:pPr>
                    <w:framePr w:hSpace="180" w:wrap="around" w:vAnchor="text" w:hAnchor="margin" w:y="31"/>
                    <w:spacing w:after="0"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76481" w:rsidRDefault="00176481" w:rsidP="00EA2921"/>
        </w:tc>
        <w:tc>
          <w:tcPr>
            <w:tcW w:w="332" w:type="dxa"/>
          </w:tcPr>
          <w:p w:rsidR="00176481" w:rsidRDefault="00176481" w:rsidP="00EA2921"/>
        </w:tc>
        <w:tc>
          <w:tcPr>
            <w:tcW w:w="5103" w:type="dxa"/>
          </w:tcPr>
          <w:p w:rsidR="00176481" w:rsidRPr="002D3D23" w:rsidRDefault="002D3D23" w:rsidP="002D3D23">
            <w:pPr>
              <w:tabs>
                <w:tab w:val="left" w:pos="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D23">
              <w:rPr>
                <w:rFonts w:ascii="Times New Roman" w:hAnsi="Times New Roman" w:cs="Times New Roman"/>
                <w:sz w:val="28"/>
                <w:szCs w:val="28"/>
              </w:rPr>
              <w:t xml:space="preserve">Тверской областной институт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D3D23">
              <w:rPr>
                <w:rFonts w:ascii="Times New Roman" w:hAnsi="Times New Roman" w:cs="Times New Roman"/>
                <w:sz w:val="28"/>
                <w:szCs w:val="28"/>
              </w:rPr>
              <w:t>усовершенствования учителей</w:t>
            </w:r>
          </w:p>
        </w:tc>
      </w:tr>
    </w:tbl>
    <w:p w:rsidR="005341D8" w:rsidRDefault="00864862" w:rsidP="0017648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64862" w:rsidRDefault="00864862" w:rsidP="0037102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DCB" w:rsidRPr="00194536">
        <w:rPr>
          <w:rFonts w:ascii="Times New Roman" w:hAnsi="Times New Roman" w:cs="Times New Roman"/>
          <w:b/>
          <w:sz w:val="28"/>
          <w:szCs w:val="28"/>
        </w:rPr>
        <w:t xml:space="preserve">Отчёт по методической деятельности </w:t>
      </w:r>
    </w:p>
    <w:p w:rsidR="00831DCB" w:rsidRPr="00194536" w:rsidRDefault="00831DCB" w:rsidP="0037102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536">
        <w:rPr>
          <w:rFonts w:ascii="Times New Roman" w:hAnsi="Times New Roman" w:cs="Times New Roman"/>
          <w:b/>
          <w:sz w:val="28"/>
          <w:szCs w:val="28"/>
        </w:rPr>
        <w:t>2025-2026 учебного года</w:t>
      </w:r>
    </w:p>
    <w:p w:rsidR="00831DCB" w:rsidRDefault="006E6C60" w:rsidP="00831DC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Вышневолоцкого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2674A4" w:rsidRDefault="0020635F" w:rsidP="0060237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2D3D23">
        <w:rPr>
          <w:rFonts w:ascii="Times New Roman" w:hAnsi="Times New Roman" w:cs="Times New Roman"/>
          <w:b/>
          <w:sz w:val="28"/>
          <w:szCs w:val="28"/>
        </w:rPr>
        <w:t>О</w:t>
      </w:r>
      <w:r w:rsidR="00A35885">
        <w:rPr>
          <w:rFonts w:ascii="Times New Roman" w:hAnsi="Times New Roman" w:cs="Times New Roman"/>
          <w:b/>
          <w:sz w:val="28"/>
          <w:szCs w:val="28"/>
        </w:rPr>
        <w:t>бщеобразовательны</w:t>
      </w:r>
      <w:r w:rsidR="002D3D23">
        <w:rPr>
          <w:rFonts w:ascii="Times New Roman" w:hAnsi="Times New Roman" w:cs="Times New Roman"/>
          <w:b/>
          <w:sz w:val="28"/>
          <w:szCs w:val="28"/>
        </w:rPr>
        <w:t>е</w:t>
      </w:r>
      <w:r w:rsidR="00A35885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2D3D2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D3D23" w:rsidRPr="0060237E" w:rsidRDefault="002D3D23" w:rsidP="0060237E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Эффективность выполнения задач: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A025DF" w:rsidTr="00084387">
        <w:tc>
          <w:tcPr>
            <w:tcW w:w="4672" w:type="dxa"/>
          </w:tcPr>
          <w:p w:rsidR="00A025DF" w:rsidRDefault="00A025DF" w:rsidP="0008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673" w:type="dxa"/>
          </w:tcPr>
          <w:p w:rsidR="00A025DF" w:rsidRDefault="00A025DF" w:rsidP="0008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A025DF" w:rsidTr="00084387">
        <w:tc>
          <w:tcPr>
            <w:tcW w:w="4672" w:type="dxa"/>
          </w:tcPr>
          <w:p w:rsidR="00A025DF" w:rsidRDefault="006E6C60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 путем вовлечения педагогов и управленческих кадров в профессиональные сообщества</w:t>
            </w:r>
            <w:r w:rsidR="00457A0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E6C60" w:rsidRDefault="006E6C60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7A0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оздание условий для формирования мотивации педагогов на преобразование педагогической деятельности, использование в педагогической п</w:t>
            </w:r>
            <w:r w:rsidR="00457A0F">
              <w:rPr>
                <w:rFonts w:ascii="Times New Roman" w:hAnsi="Times New Roman" w:cs="Times New Roman"/>
                <w:sz w:val="28"/>
                <w:szCs w:val="28"/>
              </w:rPr>
              <w:t>рактике эфф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ективных технологий, форм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средчтв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обучения, а также  профессионального развития педагогов;</w:t>
            </w:r>
          </w:p>
          <w:p w:rsidR="006E6C60" w:rsidRDefault="006E6C60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программно-методического обеспечения образовательного процесса;</w:t>
            </w:r>
          </w:p>
          <w:p w:rsidR="006E6C60" w:rsidRDefault="006E6C60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-разрешение в совместной работе профессиональных проблем, трудностей в обучении и воспитании;</w:t>
            </w:r>
          </w:p>
          <w:p w:rsidR="006E6C60" w:rsidRDefault="00864862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6E6C60">
              <w:rPr>
                <w:rFonts w:ascii="Times New Roman" w:hAnsi="Times New Roman" w:cs="Times New Roman"/>
                <w:sz w:val="28"/>
                <w:szCs w:val="28"/>
              </w:rPr>
              <w:t xml:space="preserve">оординация профессионального взаимодействия </w:t>
            </w:r>
            <w:proofErr w:type="spellStart"/>
            <w:r w:rsidR="006E6C60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="006E6C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C60" w:rsidRDefault="006E6C60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обобщение передового опыта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внедрение его в практику работы;</w:t>
            </w:r>
          </w:p>
          <w:p w:rsidR="006E6C60" w:rsidRDefault="006E6C60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организация мероприятий, направленных на повышение качества образования, обеспечивающих реализацию</w:t>
            </w:r>
            <w:r w:rsidR="00141A96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маршрутов развития обучающихся  в процессе освоения ими основных образовательных программ;</w:t>
            </w:r>
          </w:p>
          <w:p w:rsidR="00141A96" w:rsidRDefault="00141A96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содействие и помощь педагогам при подготовке к конкурсам педагогического мастерства.</w:t>
            </w:r>
          </w:p>
          <w:p w:rsidR="006E6C60" w:rsidRDefault="006E6C60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C60" w:rsidRDefault="006E6C60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57A0F" w:rsidRDefault="005040A9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Организация выявления</w:t>
            </w:r>
            <w:r w:rsidR="00457A0F">
              <w:rPr>
                <w:rFonts w:ascii="Times New Roman" w:hAnsi="Times New Roman" w:cs="Times New Roman"/>
                <w:sz w:val="28"/>
                <w:szCs w:val="28"/>
              </w:rPr>
              <w:t xml:space="preserve"> дефицитов в профессиональной деятельности </w:t>
            </w:r>
            <w:proofErr w:type="spellStart"/>
            <w:r w:rsidR="00457A0F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="00457A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195D" w:rsidRDefault="00457A0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результат</w:t>
            </w:r>
            <w:r w:rsidR="005040A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ЕГЭ, </w:t>
            </w:r>
            <w:r w:rsidR="005040A9">
              <w:rPr>
                <w:rFonts w:ascii="Times New Roman" w:hAnsi="Times New Roman" w:cs="Times New Roman"/>
                <w:sz w:val="28"/>
                <w:szCs w:val="28"/>
              </w:rPr>
              <w:t xml:space="preserve">ОГЭ, ВПР; </w:t>
            </w:r>
          </w:p>
          <w:p w:rsidR="00457A0F" w:rsidRDefault="00457A0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040A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обобщение, представление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распространение педагогического опыта;</w:t>
            </w:r>
          </w:p>
          <w:p w:rsidR="005040A9" w:rsidRDefault="005040A9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уроков;</w:t>
            </w:r>
          </w:p>
          <w:p w:rsidR="00457A0F" w:rsidRDefault="005040A9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7A0F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proofErr w:type="spellStart"/>
            <w:r w:rsidR="00457A0F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="00457A0F">
              <w:rPr>
                <w:rFonts w:ascii="Times New Roman" w:hAnsi="Times New Roman" w:cs="Times New Roman"/>
                <w:sz w:val="28"/>
                <w:szCs w:val="28"/>
              </w:rPr>
              <w:t xml:space="preserve"> с новинками педагогической, психологической, методической литературы;</w:t>
            </w:r>
          </w:p>
          <w:p w:rsidR="00287BF2" w:rsidRDefault="005040A9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оказание  методической помощи молодым специалистам, педагогам в период подготовки к аттестации;</w:t>
            </w:r>
          </w:p>
          <w:p w:rsidR="00346797" w:rsidRDefault="00346797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и проведение семинаров, заседаний МУМО</w:t>
            </w:r>
            <w:r w:rsidR="005040A9">
              <w:rPr>
                <w:rFonts w:ascii="Times New Roman" w:hAnsi="Times New Roman" w:cs="Times New Roman"/>
                <w:sz w:val="28"/>
                <w:szCs w:val="28"/>
              </w:rPr>
              <w:t xml:space="preserve">, индивидуальных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консультаций  по подготовке к конкурсам профессионального мастерства;</w:t>
            </w:r>
          </w:p>
          <w:p w:rsidR="00EA2921" w:rsidRDefault="00346797" w:rsidP="00EA2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C195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</w:p>
          <w:p w:rsidR="00346797" w:rsidRDefault="00346797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мероприятий, уроков, мастер-классов для педагогов;</w:t>
            </w:r>
          </w:p>
          <w:p w:rsidR="00287BF2" w:rsidRDefault="00287BF2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486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="008648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пробн</w:t>
            </w:r>
            <w:r w:rsidR="00A124B1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экзамен</w:t>
            </w:r>
            <w:r w:rsidR="00A124B1">
              <w:rPr>
                <w:rFonts w:ascii="Times New Roman" w:hAnsi="Times New Roman" w:cs="Times New Roman"/>
                <w:sz w:val="28"/>
                <w:szCs w:val="28"/>
              </w:rPr>
              <w:t>а в форме ЕГЭ по обществознанию, подготовке материалов для пробных экзаменов в форме ЕГЭ и ОГЭ по русскому языку и математике,</w:t>
            </w:r>
            <w:r w:rsidR="00E0571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и проведении практикума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подготовке к ЕГЭ, ОГЭ по физике; </w:t>
            </w:r>
          </w:p>
          <w:p w:rsidR="00346797" w:rsidRDefault="00346797" w:rsidP="003467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и проведение муниципальных  краеведческих чтений, </w:t>
            </w:r>
            <w:r w:rsidR="00504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конкурсов для обучающихся </w:t>
            </w:r>
            <w:r w:rsidR="00287BF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предметам: истории, русскому языку и литературе,</w:t>
            </w:r>
            <w:r w:rsidR="00E05714"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иностранным языкам,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математике, биологии</w:t>
            </w:r>
            <w:r w:rsidR="00E05714">
              <w:rPr>
                <w:rFonts w:ascii="Times New Roman" w:hAnsi="Times New Roman" w:cs="Times New Roman"/>
                <w:sz w:val="28"/>
                <w:szCs w:val="28"/>
              </w:rPr>
              <w:t>, труду (технологии),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7BF2" w:rsidRDefault="00287BF2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консультационной работы</w:t>
            </w:r>
            <w:r w:rsidR="005040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1A96" w:rsidRDefault="00141A96" w:rsidP="00287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25DF" w:rsidTr="00084387">
        <w:tc>
          <w:tcPr>
            <w:tcW w:w="9345" w:type="dxa"/>
            <w:gridSpan w:val="2"/>
          </w:tcPr>
          <w:p w:rsidR="00663D9F" w:rsidRPr="0088152E" w:rsidRDefault="00A025DF" w:rsidP="00663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</w:t>
            </w:r>
            <w:r w:rsidR="0088152E">
              <w:rPr>
                <w:rFonts w:ascii="Times New Roman" w:hAnsi="Times New Roman" w:cs="Times New Roman"/>
                <w:sz w:val="28"/>
                <w:szCs w:val="28"/>
              </w:rPr>
              <w:t xml:space="preserve"> (выводы):</w:t>
            </w:r>
            <w:r w:rsidR="00E05714">
              <w:rPr>
                <w:rFonts w:ascii="Times New Roman" w:hAnsi="Times New Roman" w:cs="Times New Roman"/>
                <w:sz w:val="28"/>
                <w:szCs w:val="28"/>
              </w:rPr>
              <w:t xml:space="preserve">  Мероприятия, проведенные в округе в рамках МУМО, разнообразны по формам деятельности, охватывают работу не только с педагогическими </w:t>
            </w:r>
            <w:r w:rsidR="0088152E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работниками, но и обучающимися, способствовали непрерывному повышению квалификации педагогов, повышению уровня их </w:t>
            </w:r>
            <w:r w:rsidR="00663D9F" w:rsidRPr="00BF2E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профессиональной компетентности</w:t>
            </w:r>
            <w:r w:rsidR="008815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025DF" w:rsidRPr="00663D9F" w:rsidRDefault="00E05714" w:rsidP="0008438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в основном выполнены.</w:t>
            </w:r>
          </w:p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2E92" w:rsidRDefault="003B2E92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0237E" w:rsidRDefault="0060237E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Анализ условий работы с кадровым составом методического объединения:</w:t>
      </w:r>
    </w:p>
    <w:p w:rsidR="0060237E" w:rsidRDefault="0060237E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675"/>
        <w:gridCol w:w="638"/>
        <w:gridCol w:w="779"/>
        <w:gridCol w:w="1519"/>
        <w:gridCol w:w="683"/>
        <w:gridCol w:w="750"/>
        <w:gridCol w:w="860"/>
        <w:gridCol w:w="583"/>
        <w:gridCol w:w="567"/>
        <w:gridCol w:w="597"/>
        <w:gridCol w:w="434"/>
        <w:gridCol w:w="434"/>
        <w:gridCol w:w="434"/>
        <w:gridCol w:w="618"/>
      </w:tblGrid>
      <w:tr w:rsidR="00A025DF" w:rsidRPr="00D32AEE" w:rsidTr="00C5112C">
        <w:trPr>
          <w:trHeight w:val="753"/>
        </w:trPr>
        <w:tc>
          <w:tcPr>
            <w:tcW w:w="1313" w:type="dxa"/>
            <w:gridSpan w:val="2"/>
          </w:tcPr>
          <w:p w:rsidR="00A025DF" w:rsidRPr="00D32AEE" w:rsidRDefault="00A025DF" w:rsidP="00D210A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32AEE">
              <w:rPr>
                <w:rFonts w:ascii="Times New Roman" w:hAnsi="Times New Roman" w:cs="Times New Roman"/>
                <w:sz w:val="18"/>
                <w:szCs w:val="20"/>
              </w:rPr>
              <w:t>Количество педагогов МУМО</w:t>
            </w:r>
            <w:r w:rsidR="00A15555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A15555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(включая учителей по </w:t>
            </w:r>
            <w:proofErr w:type="spellStart"/>
            <w:r w:rsidR="00A15555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>основно</w:t>
            </w:r>
            <w:proofErr w:type="spellEnd"/>
            <w:r w:rsidR="00D64BA9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         </w:t>
            </w:r>
            <w:proofErr w:type="spellStart"/>
            <w:r w:rsidR="00A15555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>й</w:t>
            </w:r>
            <w:proofErr w:type="spellEnd"/>
            <w:r w:rsidR="00A15555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должности, совм</w:t>
            </w:r>
            <w:r w:rsidR="00D64BA9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ещающих   </w:t>
            </w:r>
            <w:r w:rsidR="00D210A3">
              <w:rPr>
                <w:rFonts w:ascii="Times New Roman" w:hAnsi="Times New Roman" w:cs="Times New Roman"/>
                <w:i/>
                <w:sz w:val="18"/>
                <w:szCs w:val="20"/>
              </w:rPr>
              <w:t>предметы, должности, внешних совместителей)</w:t>
            </w:r>
            <w:r w:rsidR="00D64BA9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="00D210A3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                                      </w:t>
            </w:r>
            <w:r w:rsidR="00A15555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                      </w:t>
            </w:r>
            <w:r w:rsidR="00D64BA9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 </w:t>
            </w:r>
            <w:r w:rsidR="00A15555" w:rsidRPr="00D210A3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                                       </w:t>
            </w:r>
          </w:p>
        </w:tc>
        <w:tc>
          <w:tcPr>
            <w:tcW w:w="2298" w:type="dxa"/>
            <w:gridSpan w:val="2"/>
          </w:tcPr>
          <w:p w:rsidR="00A025DF" w:rsidRPr="00D32AEE" w:rsidRDefault="00A025DF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32AEE">
              <w:rPr>
                <w:rFonts w:ascii="Times New Roman" w:hAnsi="Times New Roman" w:cs="Times New Roman"/>
                <w:sz w:val="18"/>
                <w:szCs w:val="20"/>
              </w:rPr>
              <w:t>Образование</w:t>
            </w:r>
          </w:p>
        </w:tc>
        <w:tc>
          <w:tcPr>
            <w:tcW w:w="2876" w:type="dxa"/>
            <w:gridSpan w:val="4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32AEE">
              <w:rPr>
                <w:rFonts w:ascii="Times New Roman" w:hAnsi="Times New Roman" w:cs="Times New Roman"/>
                <w:sz w:val="18"/>
                <w:szCs w:val="20"/>
              </w:rPr>
              <w:t>Квалификационная категория</w:t>
            </w:r>
          </w:p>
          <w:p w:rsidR="00371443" w:rsidRPr="00D32AEE" w:rsidRDefault="00371443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84" w:type="dxa"/>
            <w:gridSpan w:val="6"/>
          </w:tcPr>
          <w:p w:rsidR="00A025DF" w:rsidRPr="00D32AEE" w:rsidRDefault="00A025DF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32AEE">
              <w:rPr>
                <w:rFonts w:ascii="Times New Roman" w:hAnsi="Times New Roman" w:cs="Times New Roman"/>
                <w:sz w:val="18"/>
                <w:szCs w:val="20"/>
              </w:rPr>
              <w:t>Педагогический стаж</w:t>
            </w:r>
          </w:p>
        </w:tc>
      </w:tr>
      <w:tr w:rsidR="00D32AEE" w:rsidRPr="00CD3F63" w:rsidTr="00C5112C">
        <w:trPr>
          <w:trHeight w:val="496"/>
        </w:trPr>
        <w:tc>
          <w:tcPr>
            <w:tcW w:w="675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8" w:type="dxa"/>
          </w:tcPr>
          <w:p w:rsidR="00D32AEE" w:rsidRPr="00CD3F63" w:rsidRDefault="00C80D8F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779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D3F63">
              <w:rPr>
                <w:rFonts w:ascii="Times New Roman" w:hAnsi="Times New Roman" w:cs="Times New Roman"/>
                <w:sz w:val="18"/>
                <w:szCs w:val="20"/>
              </w:rPr>
              <w:t>Высшее</w:t>
            </w:r>
          </w:p>
        </w:tc>
        <w:tc>
          <w:tcPr>
            <w:tcW w:w="1519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D3F63">
              <w:rPr>
                <w:rFonts w:ascii="Times New Roman" w:hAnsi="Times New Roman" w:cs="Times New Roman"/>
                <w:sz w:val="18"/>
                <w:szCs w:val="20"/>
              </w:rPr>
              <w:t>Среднее профессиональное</w:t>
            </w:r>
          </w:p>
        </w:tc>
        <w:tc>
          <w:tcPr>
            <w:tcW w:w="683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D3F63">
              <w:rPr>
                <w:rFonts w:ascii="Times New Roman" w:hAnsi="Times New Roman" w:cs="Times New Roman"/>
                <w:sz w:val="18"/>
                <w:szCs w:val="20"/>
              </w:rPr>
              <w:t>первая</w:t>
            </w:r>
          </w:p>
        </w:tc>
        <w:tc>
          <w:tcPr>
            <w:tcW w:w="750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D3F63">
              <w:rPr>
                <w:rFonts w:ascii="Times New Roman" w:hAnsi="Times New Roman" w:cs="Times New Roman"/>
                <w:sz w:val="18"/>
                <w:szCs w:val="20"/>
              </w:rPr>
              <w:t>высшая</w:t>
            </w:r>
          </w:p>
        </w:tc>
        <w:tc>
          <w:tcPr>
            <w:tcW w:w="860" w:type="dxa"/>
          </w:tcPr>
          <w:p w:rsidR="00D32AEE" w:rsidRPr="00C80D8F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80D8F">
              <w:rPr>
                <w:rFonts w:ascii="Times New Roman" w:hAnsi="Times New Roman" w:cs="Times New Roman"/>
                <w:sz w:val="18"/>
                <w:szCs w:val="20"/>
              </w:rPr>
              <w:t>методист</w:t>
            </w:r>
          </w:p>
        </w:tc>
        <w:tc>
          <w:tcPr>
            <w:tcW w:w="583" w:type="dxa"/>
          </w:tcPr>
          <w:p w:rsidR="00D32AEE" w:rsidRPr="00C80D8F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80D8F">
              <w:rPr>
                <w:rFonts w:ascii="Times New Roman" w:hAnsi="Times New Roman" w:cs="Times New Roman"/>
                <w:sz w:val="18"/>
                <w:szCs w:val="20"/>
              </w:rPr>
              <w:t>наставник</w:t>
            </w:r>
          </w:p>
        </w:tc>
        <w:tc>
          <w:tcPr>
            <w:tcW w:w="567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D3F63">
              <w:rPr>
                <w:rFonts w:ascii="Times New Roman" w:hAnsi="Times New Roman" w:cs="Times New Roman"/>
                <w:sz w:val="18"/>
                <w:szCs w:val="20"/>
              </w:rPr>
              <w:t>До 3 лет</w:t>
            </w:r>
          </w:p>
        </w:tc>
        <w:tc>
          <w:tcPr>
            <w:tcW w:w="597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D3F63">
              <w:rPr>
                <w:rFonts w:ascii="Times New Roman" w:hAnsi="Times New Roman" w:cs="Times New Roman"/>
                <w:sz w:val="18"/>
                <w:szCs w:val="20"/>
              </w:rPr>
              <w:t>3-10</w:t>
            </w:r>
          </w:p>
        </w:tc>
        <w:tc>
          <w:tcPr>
            <w:tcW w:w="434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D3F63">
              <w:rPr>
                <w:rFonts w:ascii="Times New Roman" w:hAnsi="Times New Roman" w:cs="Times New Roman"/>
                <w:sz w:val="18"/>
                <w:szCs w:val="20"/>
              </w:rPr>
              <w:t>11-15</w:t>
            </w:r>
          </w:p>
        </w:tc>
        <w:tc>
          <w:tcPr>
            <w:tcW w:w="434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D3F63">
              <w:rPr>
                <w:rFonts w:ascii="Times New Roman" w:hAnsi="Times New Roman" w:cs="Times New Roman"/>
                <w:sz w:val="18"/>
                <w:szCs w:val="20"/>
              </w:rPr>
              <w:t>16-20</w:t>
            </w:r>
          </w:p>
        </w:tc>
        <w:tc>
          <w:tcPr>
            <w:tcW w:w="434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D3F63">
              <w:rPr>
                <w:rFonts w:ascii="Times New Roman" w:hAnsi="Times New Roman" w:cs="Times New Roman"/>
                <w:sz w:val="18"/>
                <w:szCs w:val="20"/>
              </w:rPr>
              <w:t>21-25</w:t>
            </w:r>
          </w:p>
        </w:tc>
        <w:tc>
          <w:tcPr>
            <w:tcW w:w="618" w:type="dxa"/>
          </w:tcPr>
          <w:p w:rsidR="00D32AEE" w:rsidRPr="00CD3F63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D3F63">
              <w:rPr>
                <w:rFonts w:ascii="Times New Roman" w:hAnsi="Times New Roman" w:cs="Times New Roman"/>
                <w:sz w:val="18"/>
                <w:szCs w:val="20"/>
              </w:rPr>
              <w:t>Более 25</w:t>
            </w:r>
          </w:p>
        </w:tc>
      </w:tr>
      <w:tr w:rsidR="007F6BCF" w:rsidRPr="00CD3F63" w:rsidTr="005A3DE4">
        <w:trPr>
          <w:trHeight w:val="1534"/>
        </w:trPr>
        <w:tc>
          <w:tcPr>
            <w:tcW w:w="675" w:type="dxa"/>
            <w:vMerge w:val="restart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Педагогические работники</w:t>
            </w:r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Без </w:t>
            </w:r>
            <w:proofErr w:type="spellStart"/>
            <w:r w:rsidRPr="005A3DE4">
              <w:rPr>
                <w:rFonts w:ascii="Times New Roman" w:hAnsi="Times New Roman" w:cs="Times New Roman"/>
                <w:i/>
                <w:sz w:val="18"/>
                <w:szCs w:val="20"/>
              </w:rPr>
              <w:t>руководящ</w:t>
            </w:r>
            <w:proofErr w:type="spellEnd"/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i/>
                <w:sz w:val="18"/>
                <w:szCs w:val="20"/>
              </w:rPr>
              <w:t>их работников (директора, ЗУВР, ЗВР)</w:t>
            </w:r>
          </w:p>
        </w:tc>
        <w:tc>
          <w:tcPr>
            <w:tcW w:w="638" w:type="dxa"/>
            <w:vMerge w:val="restart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488</w:t>
            </w:r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(ОО-1)</w:t>
            </w:r>
          </w:p>
        </w:tc>
        <w:tc>
          <w:tcPr>
            <w:tcW w:w="779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331</w:t>
            </w:r>
          </w:p>
        </w:tc>
        <w:tc>
          <w:tcPr>
            <w:tcW w:w="1519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153</w:t>
            </w:r>
          </w:p>
        </w:tc>
        <w:tc>
          <w:tcPr>
            <w:tcW w:w="683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129</w:t>
            </w:r>
          </w:p>
        </w:tc>
        <w:tc>
          <w:tcPr>
            <w:tcW w:w="750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121</w:t>
            </w:r>
          </w:p>
        </w:tc>
        <w:tc>
          <w:tcPr>
            <w:tcW w:w="860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583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32</w:t>
            </w:r>
          </w:p>
        </w:tc>
        <w:tc>
          <w:tcPr>
            <w:tcW w:w="597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77</w:t>
            </w:r>
          </w:p>
        </w:tc>
        <w:tc>
          <w:tcPr>
            <w:tcW w:w="434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41</w:t>
            </w:r>
          </w:p>
        </w:tc>
        <w:tc>
          <w:tcPr>
            <w:tcW w:w="434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38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290</w:t>
            </w:r>
          </w:p>
        </w:tc>
      </w:tr>
      <w:tr w:rsidR="007F6BCF" w:rsidRPr="00CD3F63" w:rsidTr="005A3DE4">
        <w:trPr>
          <w:trHeight w:val="1659"/>
        </w:trPr>
        <w:tc>
          <w:tcPr>
            <w:tcW w:w="675" w:type="dxa"/>
            <w:vMerge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38" w:type="dxa"/>
            <w:vMerge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19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83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124</w:t>
            </w:r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i/>
                <w:sz w:val="18"/>
                <w:szCs w:val="20"/>
              </w:rPr>
              <w:t>(май</w:t>
            </w:r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i/>
                <w:sz w:val="18"/>
                <w:szCs w:val="20"/>
              </w:rPr>
              <w:t>2026)</w:t>
            </w:r>
          </w:p>
        </w:tc>
        <w:tc>
          <w:tcPr>
            <w:tcW w:w="750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137</w:t>
            </w:r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i/>
                <w:sz w:val="18"/>
                <w:szCs w:val="20"/>
              </w:rPr>
              <w:t>(май 2026</w:t>
            </w:r>
          </w:p>
        </w:tc>
        <w:tc>
          <w:tcPr>
            <w:tcW w:w="860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7F6BCF" w:rsidRPr="005A3DE4" w:rsidRDefault="007F6BCF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A3DE4" w:rsidRPr="00CD3F63" w:rsidTr="005A3DE4">
        <w:trPr>
          <w:trHeight w:val="1659"/>
        </w:trPr>
        <w:tc>
          <w:tcPr>
            <w:tcW w:w="675" w:type="dxa"/>
            <w:shd w:val="clear" w:color="auto" w:fill="auto"/>
          </w:tcPr>
          <w:p w:rsidR="005A3DE4" w:rsidRPr="005A3DE4" w:rsidRDefault="005A3DE4" w:rsidP="005A3DE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b/>
                <w:sz w:val="18"/>
                <w:szCs w:val="20"/>
              </w:rPr>
              <w:t>Педагогические работники</w:t>
            </w:r>
          </w:p>
          <w:p w:rsidR="005A3DE4" w:rsidRPr="005A3DE4" w:rsidRDefault="00E63B85" w:rsidP="005A3DE4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(С </w:t>
            </w:r>
            <w:proofErr w:type="spellStart"/>
            <w:r w:rsidR="005A3DE4" w:rsidRPr="005A3DE4">
              <w:rPr>
                <w:rFonts w:ascii="Times New Roman" w:hAnsi="Times New Roman" w:cs="Times New Roman"/>
                <w:i/>
                <w:sz w:val="18"/>
                <w:szCs w:val="20"/>
              </w:rPr>
              <w:t>руководящ</w:t>
            </w:r>
            <w:proofErr w:type="spellEnd"/>
          </w:p>
          <w:p w:rsidR="005A3DE4" w:rsidRDefault="00E63B85" w:rsidP="00E63B85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их работниками) </w:t>
            </w:r>
          </w:p>
          <w:p w:rsidR="00E63B85" w:rsidRPr="005A3DE4" w:rsidRDefault="00E63B85" w:rsidP="00E63B8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:rsidR="00E63B85" w:rsidRPr="003E48AA" w:rsidRDefault="00E63B85" w:rsidP="003E48A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5A3DE4" w:rsidRPr="003E48AA" w:rsidRDefault="00E63B85" w:rsidP="003E48A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E48AA">
              <w:rPr>
                <w:rFonts w:ascii="Times New Roman" w:hAnsi="Times New Roman" w:cs="Times New Roman"/>
                <w:b/>
                <w:sz w:val="18"/>
                <w:szCs w:val="20"/>
              </w:rPr>
              <w:t>514</w:t>
            </w:r>
          </w:p>
          <w:p w:rsidR="003E48AA" w:rsidRDefault="003E48AA" w:rsidP="003E48AA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  <w:p w:rsidR="003E48AA" w:rsidRPr="003E48AA" w:rsidRDefault="003E48AA" w:rsidP="003E48AA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E48AA">
              <w:rPr>
                <w:rFonts w:ascii="Times New Roman" w:hAnsi="Times New Roman" w:cs="Times New Roman"/>
                <w:i/>
                <w:sz w:val="18"/>
                <w:szCs w:val="20"/>
              </w:rPr>
              <w:t>(май 2026)</w:t>
            </w:r>
          </w:p>
        </w:tc>
        <w:tc>
          <w:tcPr>
            <w:tcW w:w="779" w:type="dxa"/>
            <w:shd w:val="clear" w:color="auto" w:fill="auto"/>
          </w:tcPr>
          <w:p w:rsidR="005A3DE4" w:rsidRPr="003E48AA" w:rsidRDefault="005A3DE4" w:rsidP="003E48A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519" w:type="dxa"/>
            <w:shd w:val="clear" w:color="auto" w:fill="auto"/>
          </w:tcPr>
          <w:p w:rsidR="005A3DE4" w:rsidRPr="003E48AA" w:rsidRDefault="005A3DE4" w:rsidP="003E48A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83" w:type="dxa"/>
            <w:shd w:val="clear" w:color="auto" w:fill="auto"/>
          </w:tcPr>
          <w:p w:rsidR="00E63B85" w:rsidRPr="003E48AA" w:rsidRDefault="00E63B85" w:rsidP="003E48A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E63B85" w:rsidRPr="003E48AA" w:rsidRDefault="003E48AA" w:rsidP="003E48A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E48AA">
              <w:rPr>
                <w:rFonts w:ascii="Times New Roman" w:hAnsi="Times New Roman" w:cs="Times New Roman"/>
                <w:b/>
                <w:sz w:val="18"/>
                <w:szCs w:val="20"/>
              </w:rPr>
              <w:t>143</w:t>
            </w:r>
          </w:p>
          <w:p w:rsidR="005A3DE4" w:rsidRPr="003E48AA" w:rsidRDefault="005A3DE4" w:rsidP="003E48A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3E48AA" w:rsidRPr="003E48AA" w:rsidRDefault="003E48AA" w:rsidP="003E48A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5A3DE4" w:rsidRPr="003E48AA" w:rsidRDefault="003E48AA" w:rsidP="003E48A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E48AA">
              <w:rPr>
                <w:rFonts w:ascii="Times New Roman" w:hAnsi="Times New Roman" w:cs="Times New Roman"/>
                <w:b/>
                <w:sz w:val="18"/>
                <w:szCs w:val="20"/>
              </w:rPr>
              <w:t>155</w:t>
            </w:r>
          </w:p>
        </w:tc>
        <w:tc>
          <w:tcPr>
            <w:tcW w:w="860" w:type="dxa"/>
            <w:shd w:val="clear" w:color="auto" w:fill="auto"/>
          </w:tcPr>
          <w:p w:rsidR="005A3DE4" w:rsidRPr="005A3DE4" w:rsidRDefault="005A3DE4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5A3DE4" w:rsidRPr="005A3DE4" w:rsidRDefault="005A3DE4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A3DE4" w:rsidRPr="005A3DE4" w:rsidRDefault="005A3DE4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5A3DE4" w:rsidRPr="005A3DE4" w:rsidRDefault="005A3DE4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5A3DE4" w:rsidRPr="005A3DE4" w:rsidRDefault="005A3DE4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5A3DE4" w:rsidRPr="005A3DE4" w:rsidRDefault="005A3DE4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:rsidR="005A3DE4" w:rsidRPr="005A3DE4" w:rsidRDefault="005A3DE4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DA514F" w:rsidRPr="00CD3F63" w:rsidTr="005A3DE4">
        <w:trPr>
          <w:trHeight w:val="811"/>
        </w:trPr>
        <w:tc>
          <w:tcPr>
            <w:tcW w:w="9571" w:type="dxa"/>
            <w:gridSpan w:val="14"/>
            <w:shd w:val="clear" w:color="auto" w:fill="auto"/>
          </w:tcPr>
          <w:p w:rsidR="00F5086B" w:rsidRPr="005A3DE4" w:rsidRDefault="00F5086B" w:rsidP="004B49F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F5086B" w:rsidRPr="005A3DE4" w:rsidRDefault="00F5086B" w:rsidP="00F5086B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i/>
                <w:sz w:val="18"/>
                <w:szCs w:val="20"/>
              </w:rPr>
              <w:t>*Все педагогические работники, заместители директоров являются членами различных МУМО. Данные о количестве педагогов</w:t>
            </w:r>
            <w:r w:rsidR="00C13E3B" w:rsidRPr="005A3DE4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(включая руководящих кадров, совмещающих и совместителей)</w:t>
            </w:r>
            <w:r w:rsidRPr="005A3DE4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в разрезе каждого направления ниже.</w:t>
            </w:r>
          </w:p>
          <w:p w:rsidR="00DA514F" w:rsidRPr="005A3DE4" w:rsidRDefault="00F5086B" w:rsidP="00F5086B">
            <w:pPr>
              <w:tabs>
                <w:tab w:val="left" w:pos="3244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5A3DE4">
              <w:rPr>
                <w:rFonts w:ascii="Times New Roman" w:hAnsi="Times New Roman" w:cs="Times New Roman"/>
                <w:sz w:val="18"/>
                <w:szCs w:val="20"/>
              </w:rPr>
              <w:tab/>
            </w:r>
          </w:p>
        </w:tc>
      </w:tr>
      <w:tr w:rsidR="006B2246" w:rsidRPr="00CD3F63" w:rsidTr="00C5112C">
        <w:trPr>
          <w:trHeight w:val="239"/>
        </w:trPr>
        <w:tc>
          <w:tcPr>
            <w:tcW w:w="675" w:type="dxa"/>
          </w:tcPr>
          <w:p w:rsidR="006B2246" w:rsidRPr="00CD3F63" w:rsidRDefault="006B224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Заместители директора по УВР</w:t>
            </w:r>
          </w:p>
        </w:tc>
        <w:tc>
          <w:tcPr>
            <w:tcW w:w="638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779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519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683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750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860" w:type="dxa"/>
          </w:tcPr>
          <w:p w:rsidR="006B2246" w:rsidRPr="00D31611" w:rsidRDefault="00D31611" w:rsidP="00D31611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31611">
              <w:rPr>
                <w:rFonts w:ascii="Times New Roman" w:hAnsi="Times New Roman" w:cs="Times New Roman"/>
                <w:sz w:val="18"/>
                <w:szCs w:val="20"/>
              </w:rPr>
              <w:t xml:space="preserve">   1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ЗУВР, </w:t>
            </w:r>
            <w:r w:rsidRPr="00D31611">
              <w:rPr>
                <w:rFonts w:ascii="Times New Roman" w:hAnsi="Times New Roman" w:cs="Times New Roman"/>
                <w:sz w:val="18"/>
                <w:szCs w:val="20"/>
              </w:rPr>
              <w:t>учитель математики)</w:t>
            </w:r>
          </w:p>
        </w:tc>
        <w:tc>
          <w:tcPr>
            <w:tcW w:w="583" w:type="dxa"/>
          </w:tcPr>
          <w:p w:rsidR="006B2246" w:rsidRPr="00CD3F63" w:rsidRDefault="00D31611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 (ЗУВР, учитель русского языка и литературы)</w:t>
            </w:r>
          </w:p>
        </w:tc>
        <w:tc>
          <w:tcPr>
            <w:tcW w:w="567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97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34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34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34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618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</w:tr>
      <w:tr w:rsidR="006B2246" w:rsidRPr="00CD3F63" w:rsidTr="00C5112C">
        <w:trPr>
          <w:trHeight w:val="239"/>
        </w:trPr>
        <w:tc>
          <w:tcPr>
            <w:tcW w:w="675" w:type="dxa"/>
          </w:tcPr>
          <w:p w:rsidR="006B2246" w:rsidRPr="00CD3F63" w:rsidRDefault="006B224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Заместители директора по ВР</w:t>
            </w:r>
          </w:p>
        </w:tc>
        <w:tc>
          <w:tcPr>
            <w:tcW w:w="638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779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19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683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750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860" w:type="dxa"/>
          </w:tcPr>
          <w:p w:rsidR="006B2246" w:rsidRPr="00D31611" w:rsidRDefault="00D31611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31611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83" w:type="dxa"/>
          </w:tcPr>
          <w:p w:rsidR="006B2246" w:rsidRPr="00D31611" w:rsidRDefault="00D31611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31611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67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597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434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34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34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618" w:type="dxa"/>
          </w:tcPr>
          <w:p w:rsidR="006B2246" w:rsidRPr="00CD3F63" w:rsidRDefault="006B2246" w:rsidP="006B224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DA514F" w:rsidRPr="00CD3F63" w:rsidTr="00041812">
        <w:trPr>
          <w:trHeight w:val="239"/>
        </w:trPr>
        <w:tc>
          <w:tcPr>
            <w:tcW w:w="9571" w:type="dxa"/>
            <w:gridSpan w:val="14"/>
          </w:tcPr>
          <w:p w:rsidR="00DA514F" w:rsidRPr="00CA04FD" w:rsidRDefault="00DA514F" w:rsidP="00CA04F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A04FD"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CA04FD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Категории у ЗУВР и ЗВР  </w:t>
            </w:r>
            <w:r w:rsidR="00CA04FD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указаны </w:t>
            </w:r>
            <w:r w:rsidRPr="00CA04FD">
              <w:rPr>
                <w:rFonts w:ascii="Times New Roman" w:hAnsi="Times New Roman" w:cs="Times New Roman"/>
                <w:i/>
                <w:sz w:val="18"/>
                <w:szCs w:val="20"/>
              </w:rPr>
              <w:t>по должности учитель.</w:t>
            </w:r>
          </w:p>
        </w:tc>
      </w:tr>
      <w:tr w:rsidR="00D32AEE" w:rsidRPr="00B81898" w:rsidTr="00C5112C">
        <w:trPr>
          <w:trHeight w:val="239"/>
        </w:trPr>
        <w:tc>
          <w:tcPr>
            <w:tcW w:w="675" w:type="dxa"/>
          </w:tcPr>
          <w:p w:rsidR="00D32AEE" w:rsidRPr="00D31611" w:rsidRDefault="006B224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31611">
              <w:rPr>
                <w:rFonts w:ascii="Times New Roman" w:hAnsi="Times New Roman" w:cs="Times New Roman"/>
                <w:sz w:val="18"/>
                <w:szCs w:val="20"/>
              </w:rPr>
              <w:t>Учителя математики</w:t>
            </w:r>
          </w:p>
        </w:tc>
        <w:tc>
          <w:tcPr>
            <w:tcW w:w="638" w:type="dxa"/>
          </w:tcPr>
          <w:p w:rsidR="00D32AEE" w:rsidRPr="00CD3F63" w:rsidRDefault="006B224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779" w:type="dxa"/>
          </w:tcPr>
          <w:p w:rsidR="00D32AEE" w:rsidRPr="00CD3F63" w:rsidRDefault="006B224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519" w:type="dxa"/>
          </w:tcPr>
          <w:p w:rsidR="00D32AEE" w:rsidRPr="00CD3F63" w:rsidRDefault="006B224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683" w:type="dxa"/>
          </w:tcPr>
          <w:p w:rsidR="00D32AEE" w:rsidRPr="00CD3F63" w:rsidRDefault="006B224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750" w:type="dxa"/>
          </w:tcPr>
          <w:p w:rsidR="00D32AEE" w:rsidRPr="00CD3F63" w:rsidRDefault="006B224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860" w:type="dxa"/>
          </w:tcPr>
          <w:p w:rsidR="00D32AEE" w:rsidRPr="00CD3F63" w:rsidRDefault="006B224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83" w:type="dxa"/>
          </w:tcPr>
          <w:p w:rsidR="00D32AEE" w:rsidRPr="00CE2B58" w:rsidRDefault="006B224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E2B5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67" w:type="dxa"/>
          </w:tcPr>
          <w:p w:rsidR="00D32AEE" w:rsidRPr="00CE2B58" w:rsidRDefault="00C5112C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E2B5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597" w:type="dxa"/>
          </w:tcPr>
          <w:p w:rsidR="00D32AEE" w:rsidRPr="00CE2B58" w:rsidRDefault="00C5112C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E2B58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434" w:type="dxa"/>
          </w:tcPr>
          <w:p w:rsidR="00D32AEE" w:rsidRPr="00CE2B58" w:rsidRDefault="00C5112C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E2B58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434" w:type="dxa"/>
          </w:tcPr>
          <w:p w:rsidR="00D32AEE" w:rsidRPr="00CE2B58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34" w:type="dxa"/>
          </w:tcPr>
          <w:p w:rsidR="00D32AEE" w:rsidRPr="00CE2B58" w:rsidRDefault="00D32AE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18" w:type="dxa"/>
          </w:tcPr>
          <w:p w:rsidR="00D32AEE" w:rsidRPr="00CE2B58" w:rsidRDefault="00C5112C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E2B58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</w:tr>
      <w:tr w:rsidR="00B81898" w:rsidRPr="00CD3F63" w:rsidTr="00C5112C">
        <w:trPr>
          <w:trHeight w:val="239"/>
        </w:trPr>
        <w:tc>
          <w:tcPr>
            <w:tcW w:w="675" w:type="dxa"/>
          </w:tcPr>
          <w:p w:rsidR="00B81898" w:rsidRPr="00CD3F63" w:rsidRDefault="00B81898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Учителя  информатики</w:t>
            </w:r>
          </w:p>
        </w:tc>
        <w:tc>
          <w:tcPr>
            <w:tcW w:w="638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79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19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3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0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7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4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4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4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8" w:type="dxa"/>
          </w:tcPr>
          <w:p w:rsidR="00B81898" w:rsidRPr="00417B4D" w:rsidRDefault="00B81898" w:rsidP="00EA5113">
            <w:pPr>
              <w:widowControl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17B4D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B81898" w:rsidRPr="00CD3F63" w:rsidTr="00C5112C">
        <w:trPr>
          <w:trHeight w:val="239"/>
        </w:trPr>
        <w:tc>
          <w:tcPr>
            <w:tcW w:w="675" w:type="dxa"/>
          </w:tcPr>
          <w:p w:rsidR="00B81898" w:rsidRPr="00CD3F63" w:rsidRDefault="00B81898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Учителя физики</w:t>
            </w:r>
          </w:p>
        </w:tc>
        <w:tc>
          <w:tcPr>
            <w:tcW w:w="638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19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0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0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7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4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4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:rsidR="00B81898" w:rsidRPr="00417B4D" w:rsidRDefault="00B81898" w:rsidP="00EA511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81898" w:rsidRPr="00CD3F63" w:rsidTr="00C5112C">
        <w:trPr>
          <w:trHeight w:val="239"/>
        </w:trPr>
        <w:tc>
          <w:tcPr>
            <w:tcW w:w="675" w:type="dxa"/>
          </w:tcPr>
          <w:p w:rsidR="00B81898" w:rsidRPr="00CD3F63" w:rsidRDefault="00B81898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русского языка и литературы</w:t>
            </w:r>
          </w:p>
        </w:tc>
        <w:tc>
          <w:tcPr>
            <w:tcW w:w="638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779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19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0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0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14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1478" w:rsidRPr="00DD1478">
              <w:rPr>
                <w:rFonts w:ascii="Times New Roman" w:hAnsi="Times New Roman" w:cs="Times New Roman"/>
                <w:sz w:val="18"/>
                <w:szCs w:val="18"/>
              </w:rPr>
              <w:t>(дир</w:t>
            </w:r>
            <w:r w:rsidR="00DD1478" w:rsidRPr="00DD14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ектор и ЗУВР</w:t>
            </w:r>
            <w:r w:rsidR="00DD1478">
              <w:rPr>
                <w:rFonts w:ascii="Times New Roman" w:hAnsi="Times New Roman" w:cs="Times New Roman"/>
                <w:sz w:val="18"/>
                <w:szCs w:val="18"/>
              </w:rPr>
              <w:t xml:space="preserve"> по основной должности</w:t>
            </w:r>
            <w:r w:rsidR="00DD1478" w:rsidRPr="00DD14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97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4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4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:rsidR="00B81898" w:rsidRPr="00417B4D" w:rsidRDefault="00B81898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B4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942E56" w:rsidRPr="00CD3F63" w:rsidTr="00DD1478">
        <w:trPr>
          <w:trHeight w:val="239"/>
        </w:trPr>
        <w:tc>
          <w:tcPr>
            <w:tcW w:w="675" w:type="dxa"/>
          </w:tcPr>
          <w:p w:rsidR="00942E56" w:rsidRPr="00CD3F63" w:rsidRDefault="00942E5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Учителя начальных классов</w:t>
            </w:r>
          </w:p>
        </w:tc>
        <w:tc>
          <w:tcPr>
            <w:tcW w:w="638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79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19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83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50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60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:rsidR="00942E56" w:rsidRPr="00DD1478" w:rsidRDefault="00DD1478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D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7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4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4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4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18" w:type="dxa"/>
          </w:tcPr>
          <w:p w:rsidR="00942E56" w:rsidRPr="00942E56" w:rsidRDefault="00942E56" w:rsidP="00EA5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E5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9B43FB" w:rsidRPr="00CD3F63" w:rsidTr="00C5112C">
        <w:trPr>
          <w:trHeight w:val="239"/>
        </w:trPr>
        <w:tc>
          <w:tcPr>
            <w:tcW w:w="675" w:type="dxa"/>
          </w:tcPr>
          <w:p w:rsidR="009B43FB" w:rsidRDefault="009B43FB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Учителя иностранного языка</w:t>
            </w:r>
          </w:p>
        </w:tc>
        <w:tc>
          <w:tcPr>
            <w:tcW w:w="638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779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44</w:t>
            </w:r>
          </w:p>
        </w:tc>
        <w:tc>
          <w:tcPr>
            <w:tcW w:w="1519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683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750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860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83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67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597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434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434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34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618" w:type="dxa"/>
          </w:tcPr>
          <w:p w:rsidR="009B43FB" w:rsidRPr="003E66BB" w:rsidRDefault="009B43FB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478C5" w:rsidRPr="00CD3F63" w:rsidTr="00C5112C">
        <w:trPr>
          <w:trHeight w:val="239"/>
        </w:trPr>
        <w:tc>
          <w:tcPr>
            <w:tcW w:w="675" w:type="dxa"/>
          </w:tcPr>
          <w:p w:rsidR="007478C5" w:rsidRDefault="007478C5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Учителя истории и обществознания</w:t>
            </w:r>
          </w:p>
        </w:tc>
        <w:tc>
          <w:tcPr>
            <w:tcW w:w="638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79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19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3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0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0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3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4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4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4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8" w:type="dxa"/>
          </w:tcPr>
          <w:p w:rsidR="007478C5" w:rsidRPr="00B6474B" w:rsidRDefault="007478C5" w:rsidP="00EA5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478C5" w:rsidRPr="00CD3F63" w:rsidTr="00C5112C">
        <w:trPr>
          <w:trHeight w:val="239"/>
        </w:trPr>
        <w:tc>
          <w:tcPr>
            <w:tcW w:w="675" w:type="dxa"/>
          </w:tcPr>
          <w:p w:rsidR="007478C5" w:rsidRDefault="007478C5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Учителя географии</w:t>
            </w:r>
          </w:p>
        </w:tc>
        <w:tc>
          <w:tcPr>
            <w:tcW w:w="638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79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19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0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0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3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7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4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4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4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:rsidR="007478C5" w:rsidRPr="007478C5" w:rsidRDefault="007478C5" w:rsidP="00EA5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8C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42E56" w:rsidRPr="00CD3F63" w:rsidTr="00C5112C">
        <w:trPr>
          <w:trHeight w:val="239"/>
        </w:trPr>
        <w:tc>
          <w:tcPr>
            <w:tcW w:w="675" w:type="dxa"/>
          </w:tcPr>
          <w:p w:rsidR="00942E56" w:rsidRDefault="00942E5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Учителя химии и биологии</w:t>
            </w:r>
          </w:p>
        </w:tc>
        <w:tc>
          <w:tcPr>
            <w:tcW w:w="638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2795E">
              <w:rPr>
                <w:rFonts w:ascii="Times New Roman" w:hAnsi="Times New Roman"/>
                <w:sz w:val="18"/>
                <w:szCs w:val="20"/>
              </w:rPr>
              <w:t>22</w:t>
            </w:r>
          </w:p>
        </w:tc>
        <w:tc>
          <w:tcPr>
            <w:tcW w:w="779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2795E">
              <w:rPr>
                <w:rFonts w:ascii="Times New Roman" w:hAnsi="Times New Roman"/>
                <w:sz w:val="18"/>
                <w:szCs w:val="20"/>
              </w:rPr>
              <w:t>22</w:t>
            </w:r>
          </w:p>
        </w:tc>
        <w:tc>
          <w:tcPr>
            <w:tcW w:w="1519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683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2795E">
              <w:rPr>
                <w:rFonts w:ascii="Times New Roman" w:hAnsi="Times New Roman"/>
                <w:sz w:val="18"/>
                <w:szCs w:val="20"/>
              </w:rPr>
              <w:t>7</w:t>
            </w:r>
          </w:p>
        </w:tc>
        <w:tc>
          <w:tcPr>
            <w:tcW w:w="750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2795E">
              <w:rPr>
                <w:rFonts w:ascii="Times New Roman" w:hAnsi="Times New Roman"/>
                <w:sz w:val="18"/>
                <w:szCs w:val="20"/>
              </w:rPr>
              <w:t>7</w:t>
            </w:r>
          </w:p>
        </w:tc>
        <w:tc>
          <w:tcPr>
            <w:tcW w:w="860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583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567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2795E"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597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2795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434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2795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434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2795E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434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2795E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618" w:type="dxa"/>
          </w:tcPr>
          <w:p w:rsidR="00942E56" w:rsidRPr="0072795E" w:rsidRDefault="00942E56" w:rsidP="00EA5113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72795E">
              <w:rPr>
                <w:rFonts w:ascii="Times New Roman" w:hAnsi="Times New Roman"/>
                <w:sz w:val="18"/>
                <w:szCs w:val="20"/>
              </w:rPr>
              <w:t>13</w:t>
            </w:r>
          </w:p>
        </w:tc>
      </w:tr>
      <w:tr w:rsidR="007F7D32" w:rsidRPr="00CD3F63" w:rsidTr="00C5112C">
        <w:trPr>
          <w:trHeight w:val="239"/>
        </w:trPr>
        <w:tc>
          <w:tcPr>
            <w:tcW w:w="675" w:type="dxa"/>
          </w:tcPr>
          <w:p w:rsidR="007F7D32" w:rsidRDefault="007F7D32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Учителя физической культуры</w:t>
            </w:r>
          </w:p>
        </w:tc>
        <w:tc>
          <w:tcPr>
            <w:tcW w:w="638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779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19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683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750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860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83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67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597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434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34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34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618" w:type="dxa"/>
          </w:tcPr>
          <w:p w:rsidR="007F7D32" w:rsidRPr="00CD3F63" w:rsidRDefault="007F7D32" w:rsidP="00EA511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</w:tr>
      <w:tr w:rsidR="00A15555" w:rsidRPr="00CD3F63" w:rsidTr="00C5112C">
        <w:trPr>
          <w:trHeight w:val="239"/>
        </w:trPr>
        <w:tc>
          <w:tcPr>
            <w:tcW w:w="675" w:type="dxa"/>
          </w:tcPr>
          <w:p w:rsidR="00A15555" w:rsidRDefault="00A15555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Преподаватели-организаторы ОБЗР</w:t>
            </w:r>
          </w:p>
        </w:tc>
        <w:tc>
          <w:tcPr>
            <w:tcW w:w="638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5555">
              <w:rPr>
                <w:rFonts w:ascii="Times New Roman" w:eastAsia="Calibri" w:hAnsi="Times New Roman"/>
                <w:sz w:val="20"/>
                <w:szCs w:val="20"/>
              </w:rPr>
              <w:t>25</w:t>
            </w:r>
          </w:p>
        </w:tc>
        <w:tc>
          <w:tcPr>
            <w:tcW w:w="779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5555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1519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5555"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683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5555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750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5555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:rsidR="00A15555" w:rsidRPr="00A15555" w:rsidRDefault="00C40DB1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83" w:type="dxa"/>
          </w:tcPr>
          <w:p w:rsidR="00A15555" w:rsidRPr="00A15555" w:rsidRDefault="00C40DB1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5555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597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5555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434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5555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434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5555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15555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618" w:type="dxa"/>
          </w:tcPr>
          <w:p w:rsidR="00A15555" w:rsidRPr="00A15555" w:rsidRDefault="00A15555" w:rsidP="00EA511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C26C49" w:rsidRPr="00CD3F63" w:rsidTr="00C5112C">
        <w:trPr>
          <w:trHeight w:val="239"/>
        </w:trPr>
        <w:tc>
          <w:tcPr>
            <w:tcW w:w="675" w:type="dxa"/>
          </w:tcPr>
          <w:p w:rsidR="00C26C49" w:rsidRDefault="00C26C49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Учителя и педагоги музыкальных дисциплин</w:t>
            </w:r>
          </w:p>
        </w:tc>
        <w:tc>
          <w:tcPr>
            <w:tcW w:w="638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19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83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0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0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3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7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4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4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:rsidR="00C26C49" w:rsidRPr="00C26C49" w:rsidRDefault="00C26C49" w:rsidP="00041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C4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C5636" w:rsidRPr="00CD3F63" w:rsidTr="00C5112C">
        <w:trPr>
          <w:trHeight w:val="239"/>
        </w:trPr>
        <w:tc>
          <w:tcPr>
            <w:tcW w:w="675" w:type="dxa"/>
          </w:tcPr>
          <w:p w:rsidR="009C5636" w:rsidRDefault="009C5636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Педагоги-психологи</w:t>
            </w:r>
            <w:r w:rsidR="008A2834">
              <w:rPr>
                <w:rFonts w:ascii="Times New Roman" w:hAnsi="Times New Roman" w:cs="Times New Roman"/>
                <w:sz w:val="18"/>
                <w:szCs w:val="20"/>
              </w:rPr>
              <w:t>*</w:t>
            </w:r>
          </w:p>
        </w:tc>
        <w:tc>
          <w:tcPr>
            <w:tcW w:w="638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779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19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683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750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860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0</w:t>
            </w:r>
          </w:p>
        </w:tc>
        <w:tc>
          <w:tcPr>
            <w:tcW w:w="583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0</w:t>
            </w:r>
          </w:p>
        </w:tc>
        <w:tc>
          <w:tcPr>
            <w:tcW w:w="567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597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434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34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34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618" w:type="dxa"/>
          </w:tcPr>
          <w:p w:rsidR="009C5636" w:rsidRPr="00CD3F63" w:rsidRDefault="009C5636" w:rsidP="007E7B8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</w:tr>
      <w:tr w:rsidR="00C804BE" w:rsidRPr="00CD3F63" w:rsidTr="00C5112C">
        <w:trPr>
          <w:trHeight w:val="239"/>
        </w:trPr>
        <w:tc>
          <w:tcPr>
            <w:tcW w:w="675" w:type="dxa"/>
          </w:tcPr>
          <w:p w:rsidR="00C804BE" w:rsidRDefault="00C804BE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Социальн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ые педагоги</w:t>
            </w:r>
            <w:r w:rsidR="008A2834">
              <w:rPr>
                <w:rFonts w:ascii="Times New Roman" w:hAnsi="Times New Roman" w:cs="Times New Roman"/>
                <w:sz w:val="18"/>
                <w:szCs w:val="20"/>
              </w:rPr>
              <w:t>*</w:t>
            </w:r>
          </w:p>
        </w:tc>
        <w:tc>
          <w:tcPr>
            <w:tcW w:w="638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19</w:t>
            </w:r>
          </w:p>
        </w:tc>
        <w:tc>
          <w:tcPr>
            <w:tcW w:w="779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19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683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750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860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83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97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34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34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34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618" w:type="dxa"/>
          </w:tcPr>
          <w:p w:rsidR="00C804BE" w:rsidRPr="00CD3F63" w:rsidRDefault="00C804BE" w:rsidP="00C80D8F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</w:tr>
      <w:tr w:rsidR="008A2834" w:rsidRPr="00CD3F63" w:rsidTr="00C5112C">
        <w:trPr>
          <w:trHeight w:val="239"/>
        </w:trPr>
        <w:tc>
          <w:tcPr>
            <w:tcW w:w="675" w:type="dxa"/>
          </w:tcPr>
          <w:p w:rsidR="008A2834" w:rsidRDefault="008A2834" w:rsidP="00084387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Педагоги-библиотекари</w:t>
            </w:r>
          </w:p>
        </w:tc>
        <w:tc>
          <w:tcPr>
            <w:tcW w:w="638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</w:p>
        </w:tc>
        <w:tc>
          <w:tcPr>
            <w:tcW w:w="779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519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683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3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7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4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4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4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8" w:type="dxa"/>
          </w:tcPr>
          <w:p w:rsidR="008A2834" w:rsidRPr="008A2834" w:rsidRDefault="008A2834" w:rsidP="00C80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8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A04FD" w:rsidRPr="00CD3F63" w:rsidTr="00041812">
        <w:trPr>
          <w:trHeight w:val="239"/>
        </w:trPr>
        <w:tc>
          <w:tcPr>
            <w:tcW w:w="9571" w:type="dxa"/>
            <w:gridSpan w:val="14"/>
          </w:tcPr>
          <w:p w:rsidR="00CA04FD" w:rsidRPr="00DC5CFB" w:rsidRDefault="00CA04FD" w:rsidP="00CA04F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5C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*Количество учителей-предметников указаны </w:t>
            </w:r>
            <w:r w:rsidR="00DC5CFB">
              <w:rPr>
                <w:rFonts w:ascii="Times New Roman" w:hAnsi="Times New Roman" w:cs="Times New Roman"/>
                <w:i/>
                <w:sz w:val="20"/>
                <w:szCs w:val="20"/>
              </w:rPr>
              <w:t>из</w:t>
            </w:r>
            <w:r w:rsidRPr="00DC5C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данных</w:t>
            </w:r>
            <w:r w:rsidR="00DC5C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начало учебного года</w:t>
            </w:r>
            <w:r w:rsidRPr="00DC5C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включая педагогов по основной должности, совмещающих и совместителей. </w:t>
            </w:r>
          </w:p>
          <w:p w:rsidR="00CA04FD" w:rsidRDefault="00DC5CFB" w:rsidP="00DC5CF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5CFB">
              <w:rPr>
                <w:rFonts w:ascii="Times New Roman" w:hAnsi="Times New Roman" w:cs="Times New Roman"/>
                <w:i/>
                <w:sz w:val="20"/>
                <w:szCs w:val="20"/>
              </w:rPr>
              <w:t>Не предоставлены данные по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количеству </w:t>
            </w:r>
            <w:r w:rsidRPr="00DC5CFB">
              <w:rPr>
                <w:rFonts w:ascii="Times New Roman" w:hAnsi="Times New Roman" w:cs="Times New Roman"/>
                <w:i/>
                <w:sz w:val="20"/>
                <w:szCs w:val="20"/>
              </w:rPr>
              <w:t>учителей труда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C5CFB">
              <w:rPr>
                <w:rFonts w:ascii="Times New Roman" w:hAnsi="Times New Roman" w:cs="Times New Roman"/>
                <w:i/>
                <w:sz w:val="20"/>
                <w:szCs w:val="20"/>
              </w:rPr>
              <w:t>(технологии) и изобразительного искусства.</w:t>
            </w:r>
          </w:p>
          <w:p w:rsidR="00DC5CFB" w:rsidRPr="00DC5CFB" w:rsidRDefault="00DC5CFB" w:rsidP="00DC5CF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Участниками заседаний МУМО, как правило,  являются учителя по основному предмету (предметам).</w:t>
            </w:r>
          </w:p>
        </w:tc>
      </w:tr>
    </w:tbl>
    <w:p w:rsidR="008A2834" w:rsidRDefault="008A2834" w:rsidP="00E6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Default="00E623C0" w:rsidP="00E6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041812">
        <w:rPr>
          <w:rFonts w:ascii="Times New Roman" w:hAnsi="Times New Roman" w:cs="Times New Roman"/>
          <w:sz w:val="28"/>
          <w:szCs w:val="28"/>
        </w:rPr>
        <w:t xml:space="preserve"> </w:t>
      </w:r>
      <w:r w:rsidRPr="00E623C0">
        <w:rPr>
          <w:rFonts w:ascii="Times New Roman" w:hAnsi="Times New Roman" w:cs="Times New Roman"/>
          <w:sz w:val="28"/>
          <w:szCs w:val="28"/>
        </w:rPr>
        <w:t>В муниципалитете</w:t>
      </w:r>
      <w:r>
        <w:rPr>
          <w:rFonts w:ascii="Times New Roman" w:hAnsi="Times New Roman" w:cs="Times New Roman"/>
          <w:sz w:val="28"/>
          <w:szCs w:val="28"/>
        </w:rPr>
        <w:t xml:space="preserve"> в 2025/2026 учебном году</w:t>
      </w:r>
      <w:r w:rsidRPr="00E623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работало </w:t>
      </w:r>
      <w:r w:rsidRPr="00A3588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учебно-методических объединений: учителей начальных классов, русского языка и литературы, иностранных языков, математики, истории и обществознания, географии, биологии и химии, физики, информатики, ОБЗР, физической культуры, изобразительного искусства, обслуживающего труда, технического труда, </w:t>
      </w:r>
      <w:r w:rsidR="00A35885">
        <w:rPr>
          <w:rFonts w:ascii="Times New Roman" w:hAnsi="Times New Roman" w:cs="Times New Roman"/>
          <w:sz w:val="28"/>
          <w:szCs w:val="28"/>
        </w:rPr>
        <w:t>музыкальных дисциплин, педагогов-библиотекарей, педагогов-психологов, социальных педагогов, заместителей директоров по учебно-воспитательной работе, заместителей директоров по воспитательной работе (классных руководителей).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885" w:rsidRDefault="00A35885" w:rsidP="00E6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рамках взаимодействия с ТОИУУ работали руководители следующих МУМО: учителей начальных классов, русского языка и литературы, иностранных языков, математики, истории и обществознания, географии, биологии и химии,</w:t>
      </w:r>
      <w:r w:rsidRPr="00A35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физики, информатики, ОБЗР, физической культуры, заместителей директоров по воспитательной работе (классных руководителей).</w:t>
      </w:r>
    </w:p>
    <w:p w:rsidR="005A3DE4" w:rsidRDefault="007359E3" w:rsidP="00E6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3DE4">
        <w:rPr>
          <w:rFonts w:ascii="Times New Roman" w:hAnsi="Times New Roman" w:cs="Times New Roman"/>
          <w:sz w:val="28"/>
          <w:szCs w:val="28"/>
        </w:rPr>
        <w:t>Из-за высокой нагрузки педагогические работники не могут посещать заседания  всех МУМО по предметам, которые они ведут. Поэтому, как правило, заседания МУМО  посещают педагоги по предмету (предметам) своей основной должности.</w:t>
      </w:r>
    </w:p>
    <w:p w:rsidR="00E623C0" w:rsidRDefault="00E623C0" w:rsidP="00DD14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B64B0">
        <w:rPr>
          <w:rFonts w:ascii="Times New Roman" w:hAnsi="Times New Roman" w:cs="Times New Roman"/>
          <w:b/>
          <w:sz w:val="28"/>
          <w:szCs w:val="28"/>
        </w:rPr>
        <w:t>Аттестация, ее итоги, результаты:</w:t>
      </w:r>
    </w:p>
    <w:p w:rsidR="006B5948" w:rsidRDefault="00E623C0" w:rsidP="006B59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</w:t>
      </w:r>
      <w:r w:rsidR="00A025DF">
        <w:rPr>
          <w:rFonts w:ascii="Times New Roman" w:hAnsi="Times New Roman" w:cs="Times New Roman"/>
          <w:sz w:val="28"/>
          <w:szCs w:val="28"/>
        </w:rPr>
        <w:t xml:space="preserve"> уче</w:t>
      </w:r>
      <w:r w:rsidR="00C476F4">
        <w:rPr>
          <w:rFonts w:ascii="Times New Roman" w:hAnsi="Times New Roman" w:cs="Times New Roman"/>
          <w:sz w:val="28"/>
          <w:szCs w:val="28"/>
        </w:rPr>
        <w:t xml:space="preserve">бном году аттестацию прошли </w:t>
      </w:r>
      <w:r w:rsidR="00C476F4" w:rsidRPr="00C476F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DD1478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85724B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7E7B82">
        <w:rPr>
          <w:rFonts w:ascii="Times New Roman" w:hAnsi="Times New Roman" w:cs="Times New Roman"/>
          <w:sz w:val="28"/>
          <w:szCs w:val="28"/>
        </w:rPr>
        <w:t xml:space="preserve"> из общеобразовательных организаций  округа </w:t>
      </w:r>
      <w:r w:rsidR="0085724B">
        <w:rPr>
          <w:rFonts w:ascii="Times New Roman" w:hAnsi="Times New Roman" w:cs="Times New Roman"/>
          <w:sz w:val="28"/>
          <w:szCs w:val="28"/>
        </w:rPr>
        <w:t>(через экспертов, по упрощенной системе через награды и</w:t>
      </w:r>
      <w:r w:rsidR="009D7A36">
        <w:rPr>
          <w:rFonts w:ascii="Times New Roman" w:hAnsi="Times New Roman" w:cs="Times New Roman"/>
          <w:sz w:val="28"/>
          <w:szCs w:val="28"/>
        </w:rPr>
        <w:t xml:space="preserve"> </w:t>
      </w:r>
      <w:r w:rsidR="0085724B">
        <w:rPr>
          <w:rFonts w:ascii="Times New Roman" w:hAnsi="Times New Roman" w:cs="Times New Roman"/>
          <w:sz w:val="28"/>
          <w:szCs w:val="28"/>
        </w:rPr>
        <w:t xml:space="preserve"> как члены профсоюза).</w:t>
      </w:r>
      <w:r w:rsidR="00A025DF">
        <w:rPr>
          <w:rFonts w:ascii="Times New Roman" w:hAnsi="Times New Roman" w:cs="Times New Roman"/>
          <w:sz w:val="28"/>
          <w:szCs w:val="28"/>
        </w:rPr>
        <w:t xml:space="preserve"> Из них на первую категорию -</w:t>
      </w:r>
      <w:r w:rsidR="00A025DF" w:rsidRPr="00E62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76F4" w:rsidRPr="00C26D90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A025DF" w:rsidRPr="00C26D90">
        <w:rPr>
          <w:rFonts w:ascii="Times New Roman" w:hAnsi="Times New Roman" w:cs="Times New Roman"/>
          <w:sz w:val="28"/>
          <w:szCs w:val="28"/>
        </w:rPr>
        <w:t xml:space="preserve"> чел.; на высшую категорию - </w:t>
      </w:r>
      <w:r w:rsidR="00C476F4" w:rsidRPr="00C26D9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D1478" w:rsidRPr="00C26D90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A025D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A1BE2" w:rsidRDefault="007A1BE2" w:rsidP="006B59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Ind w:w="108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7A1BE2" w:rsidRPr="00371443" w:rsidTr="00371443">
        <w:tc>
          <w:tcPr>
            <w:tcW w:w="1914" w:type="dxa"/>
            <w:vAlign w:val="center"/>
          </w:tcPr>
          <w:p w:rsidR="007A1BE2" w:rsidRPr="00DD1478" w:rsidRDefault="007A1BE2" w:rsidP="007E7B82">
            <w:pPr>
              <w:jc w:val="center"/>
              <w:rPr>
                <w:rFonts w:ascii="&quot;Times New Roman&quot;" w:eastAsia="Times New Roman" w:hAnsi="&quot;Times New Roman&quot;" w:cs="Arial"/>
                <w:bCs/>
                <w:lang w:eastAsia="ru-RU"/>
              </w:rPr>
            </w:pPr>
            <w:r w:rsidRPr="00DD1478">
              <w:rPr>
                <w:rFonts w:ascii="&quot;Times New Roman&quot;" w:eastAsia="Times New Roman" w:hAnsi="&quot;Times New Roman&quot;" w:cs="Arial"/>
                <w:bCs/>
                <w:lang w:eastAsia="ru-RU"/>
              </w:rPr>
              <w:t xml:space="preserve">Кол-во педагогов, аттестованных в 2025-2026 году ВСЕГО </w:t>
            </w:r>
          </w:p>
        </w:tc>
        <w:tc>
          <w:tcPr>
            <w:tcW w:w="1914" w:type="dxa"/>
            <w:vAlign w:val="center"/>
          </w:tcPr>
          <w:p w:rsidR="007A1BE2" w:rsidRPr="00DD1478" w:rsidRDefault="007A1BE2" w:rsidP="007E7B82">
            <w:pPr>
              <w:jc w:val="center"/>
              <w:rPr>
                <w:rFonts w:ascii="&quot;Times New Roman&quot;" w:eastAsia="Times New Roman" w:hAnsi="&quot;Times New Roman&quot;" w:cs="Arial"/>
                <w:bCs/>
                <w:lang w:eastAsia="ru-RU"/>
              </w:rPr>
            </w:pPr>
            <w:r w:rsidRPr="00DD1478">
              <w:rPr>
                <w:rFonts w:ascii="&quot;Times New Roman&quot;" w:eastAsia="Times New Roman" w:hAnsi="&quot;Times New Roman&quot;" w:cs="Arial"/>
                <w:bCs/>
                <w:lang w:eastAsia="ru-RU"/>
              </w:rPr>
              <w:t>Из них на первую кв. категорию впервые</w:t>
            </w:r>
          </w:p>
        </w:tc>
        <w:tc>
          <w:tcPr>
            <w:tcW w:w="1914" w:type="dxa"/>
            <w:vAlign w:val="center"/>
          </w:tcPr>
          <w:p w:rsidR="007A1BE2" w:rsidRPr="00DD1478" w:rsidRDefault="007A1BE2" w:rsidP="007E7B82">
            <w:pPr>
              <w:jc w:val="center"/>
              <w:rPr>
                <w:rFonts w:ascii="&quot;Times New Roman&quot;" w:eastAsia="Times New Roman" w:hAnsi="&quot;Times New Roman&quot;" w:cs="Arial"/>
                <w:bCs/>
                <w:lang w:eastAsia="ru-RU"/>
              </w:rPr>
            </w:pPr>
            <w:r w:rsidRPr="00DD1478">
              <w:rPr>
                <w:rFonts w:ascii="&quot;Times New Roman&quot;" w:eastAsia="Times New Roman" w:hAnsi="&quot;Times New Roman&quot;" w:cs="Arial"/>
                <w:bCs/>
                <w:lang w:eastAsia="ru-RU"/>
              </w:rPr>
              <w:t>Из них на первую кв. категорию подтверждение</w:t>
            </w:r>
          </w:p>
        </w:tc>
        <w:tc>
          <w:tcPr>
            <w:tcW w:w="1914" w:type="dxa"/>
            <w:vAlign w:val="center"/>
          </w:tcPr>
          <w:p w:rsidR="007A1BE2" w:rsidRPr="00DD1478" w:rsidRDefault="007A1BE2" w:rsidP="007E7B82">
            <w:pPr>
              <w:jc w:val="center"/>
              <w:rPr>
                <w:rFonts w:ascii="&quot;Times New Roman&quot;" w:eastAsia="Times New Roman" w:hAnsi="&quot;Times New Roman&quot;" w:cs="Arial"/>
                <w:bCs/>
                <w:lang w:eastAsia="ru-RU"/>
              </w:rPr>
            </w:pPr>
            <w:r w:rsidRPr="00DD1478">
              <w:rPr>
                <w:rFonts w:ascii="&quot;Times New Roman&quot;" w:eastAsia="Times New Roman" w:hAnsi="&quot;Times New Roman&quot;" w:cs="Arial"/>
                <w:bCs/>
                <w:lang w:eastAsia="ru-RU"/>
              </w:rPr>
              <w:t>Из них на высшую категорию впервые</w:t>
            </w:r>
          </w:p>
        </w:tc>
        <w:tc>
          <w:tcPr>
            <w:tcW w:w="1915" w:type="dxa"/>
            <w:vAlign w:val="center"/>
          </w:tcPr>
          <w:p w:rsidR="007A1BE2" w:rsidRPr="00DD1478" w:rsidRDefault="007A1BE2" w:rsidP="007E7B82">
            <w:pPr>
              <w:jc w:val="center"/>
              <w:rPr>
                <w:rFonts w:ascii="&quot;Times New Roman&quot;" w:eastAsia="Times New Roman" w:hAnsi="&quot;Times New Roman&quot;" w:cs="Arial"/>
                <w:bCs/>
                <w:lang w:eastAsia="ru-RU"/>
              </w:rPr>
            </w:pPr>
            <w:r w:rsidRPr="00DD1478">
              <w:rPr>
                <w:rFonts w:ascii="&quot;Times New Roman&quot;" w:eastAsia="Times New Roman" w:hAnsi="&quot;Times New Roman&quot;" w:cs="Arial"/>
                <w:bCs/>
                <w:lang w:eastAsia="ru-RU"/>
              </w:rPr>
              <w:t>Из них на высшую категорию подтверждение</w:t>
            </w:r>
          </w:p>
        </w:tc>
      </w:tr>
      <w:tr w:rsidR="007A1BE2" w:rsidRPr="00371443" w:rsidTr="00371443">
        <w:tc>
          <w:tcPr>
            <w:tcW w:w="1914" w:type="dxa"/>
            <w:vAlign w:val="bottom"/>
          </w:tcPr>
          <w:p w:rsidR="007A1BE2" w:rsidRPr="00DD1478" w:rsidRDefault="007A1BE2" w:rsidP="007A1BE2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 w:rsidRPr="00DD1478">
              <w:rPr>
                <w:rFonts w:ascii="&quot;Times New Roman&quot;" w:hAnsi="&quot;Times New Roman&quot;" w:cs="Arial"/>
                <w:bCs/>
              </w:rPr>
              <w:t>5</w:t>
            </w:r>
            <w:r w:rsidR="00A36445" w:rsidRPr="00DD1478">
              <w:rPr>
                <w:rFonts w:ascii="&quot;Times New Roman&quot;" w:hAnsi="&quot;Times New Roman&quot;" w:cs="Arial"/>
                <w:bCs/>
              </w:rPr>
              <w:t>6</w:t>
            </w:r>
          </w:p>
        </w:tc>
        <w:tc>
          <w:tcPr>
            <w:tcW w:w="1914" w:type="dxa"/>
            <w:vAlign w:val="bottom"/>
          </w:tcPr>
          <w:p w:rsidR="007A1BE2" w:rsidRPr="00DD1478" w:rsidRDefault="007A1BE2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 w:rsidRPr="00DD1478">
              <w:rPr>
                <w:rFonts w:ascii="&quot;Times New Roman&quot;" w:hAnsi="&quot;Times New Roman&quot;" w:cs="Arial"/>
                <w:bCs/>
              </w:rPr>
              <w:t>11</w:t>
            </w:r>
          </w:p>
        </w:tc>
        <w:tc>
          <w:tcPr>
            <w:tcW w:w="1914" w:type="dxa"/>
            <w:vAlign w:val="bottom"/>
          </w:tcPr>
          <w:p w:rsidR="007A1BE2" w:rsidRPr="00DD1478" w:rsidRDefault="007A1BE2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 w:rsidRPr="00DD1478">
              <w:rPr>
                <w:rFonts w:ascii="&quot;Times New Roman&quot;" w:hAnsi="&quot;Times New Roman&quot;" w:cs="Arial"/>
                <w:bCs/>
              </w:rPr>
              <w:t>16</w:t>
            </w:r>
          </w:p>
        </w:tc>
        <w:tc>
          <w:tcPr>
            <w:tcW w:w="1914" w:type="dxa"/>
            <w:vAlign w:val="bottom"/>
          </w:tcPr>
          <w:p w:rsidR="007A1BE2" w:rsidRPr="00DD1478" w:rsidRDefault="007A1BE2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 w:rsidRPr="00DD1478">
              <w:rPr>
                <w:rFonts w:ascii="&quot;Times New Roman&quot;" w:hAnsi="&quot;Times New Roman&quot;" w:cs="Arial"/>
                <w:bCs/>
              </w:rPr>
              <w:t>1</w:t>
            </w:r>
            <w:r w:rsidR="00A36445" w:rsidRPr="00DD1478">
              <w:rPr>
                <w:rFonts w:ascii="&quot;Times New Roman&quot;" w:hAnsi="&quot;Times New Roman&quot;" w:cs="Arial"/>
                <w:bCs/>
              </w:rPr>
              <w:t>6</w:t>
            </w:r>
          </w:p>
        </w:tc>
        <w:tc>
          <w:tcPr>
            <w:tcW w:w="1915" w:type="dxa"/>
            <w:vAlign w:val="bottom"/>
          </w:tcPr>
          <w:p w:rsidR="007A1BE2" w:rsidRPr="00DD1478" w:rsidRDefault="007A1BE2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 w:rsidRPr="00DD1478">
              <w:rPr>
                <w:rFonts w:ascii="&quot;Times New Roman&quot;" w:hAnsi="&quot;Times New Roman&quot;" w:cs="Arial"/>
                <w:bCs/>
              </w:rPr>
              <w:t>13</w:t>
            </w:r>
          </w:p>
        </w:tc>
      </w:tr>
    </w:tbl>
    <w:p w:rsidR="007A1BE2" w:rsidRPr="00371443" w:rsidRDefault="007A1BE2" w:rsidP="007A1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A36" w:rsidRDefault="009D7A36" w:rsidP="006B5948">
      <w:pPr>
        <w:spacing w:after="0" w:line="237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714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6B5948" w:rsidRPr="00A364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Аттестовались впервые </w:t>
      </w:r>
      <w:r w:rsidRPr="00A364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6445" w:rsidRPr="00DA4253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27</w:t>
      </w:r>
      <w:r w:rsidR="007A1BE2" w:rsidRPr="00A3644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B5948" w:rsidRPr="00A364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педагогических работн</w:t>
      </w:r>
      <w:r w:rsidRPr="00A364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иков (в том числ</w:t>
      </w:r>
      <w:r w:rsidR="00A36445" w:rsidRPr="00A364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 на первую – </w:t>
      </w:r>
      <w:r w:rsidR="00A36445" w:rsidRPr="00DA42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11</w:t>
      </w:r>
      <w:r w:rsidR="00A36445" w:rsidRPr="00A364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на высшую - </w:t>
      </w:r>
      <w:r w:rsidR="00A36445" w:rsidRPr="00DA42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16</w:t>
      </w:r>
      <w:r w:rsidR="006B5948" w:rsidRPr="00A364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).</w:t>
      </w:r>
      <w:r w:rsidR="006B5948" w:rsidRPr="003714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42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Таким образом, </w:t>
      </w:r>
      <w:r w:rsidR="00E70818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261</w:t>
      </w:r>
      <w:r w:rsidR="00DA42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педагогически</w:t>
      </w:r>
      <w:r w:rsidR="00E7081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й</w:t>
      </w:r>
      <w:r w:rsidR="00DA42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работник</w:t>
      </w:r>
      <w:r w:rsidR="005A3D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42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</w:t>
      </w:r>
      <w:r w:rsidR="00E7081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="00DA42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 </w:t>
      </w:r>
      <w:r w:rsidR="00E7081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квалификационные </w:t>
      </w:r>
      <w:r w:rsidR="00DA425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категории.</w:t>
      </w:r>
    </w:p>
    <w:p w:rsidR="00DA4253" w:rsidRPr="00371443" w:rsidRDefault="00DA4253" w:rsidP="006B5948">
      <w:pPr>
        <w:spacing w:after="0" w:line="237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7967DB" w:rsidRDefault="005A3DE4" w:rsidP="009D7A36">
      <w:pPr>
        <w:spacing w:after="0" w:line="237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</w:t>
      </w:r>
      <w:r w:rsidR="006B594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Квалификационные категории  «педагог-наставник» имеют 6 учителей из СОШ №3, Академической, Горняцкой, </w:t>
      </w:r>
      <w:proofErr w:type="spellStart"/>
      <w:r w:rsidR="006B594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Красномайской</w:t>
      </w:r>
      <w:proofErr w:type="spellEnd"/>
      <w:r w:rsidR="006B594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имени С.Ф.Ушакова (получили в течение 2024 года). Квалификационную категорию «педагог-методист»  получил в 2025 году 1 учитель из </w:t>
      </w:r>
      <w:r w:rsidR="00DD14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МБОУ «Гимназии №2» </w:t>
      </w:r>
      <w:r w:rsidR="006B594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="006B594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Волкотрубенко</w:t>
      </w:r>
      <w:proofErr w:type="spellEnd"/>
      <w:r w:rsidR="006B594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И.С.). </w:t>
      </w:r>
    </w:p>
    <w:p w:rsidR="009D7A36" w:rsidRPr="009D7A36" w:rsidRDefault="009D7A36" w:rsidP="009D7A36">
      <w:pPr>
        <w:spacing w:after="0" w:line="237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7967DB" w:rsidRDefault="009D7A3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5A3421">
        <w:rPr>
          <w:rFonts w:ascii="Times New Roman" w:hAnsi="Times New Roman" w:cs="Times New Roman"/>
          <w:sz w:val="28"/>
          <w:szCs w:val="28"/>
        </w:rPr>
        <w:t xml:space="preserve">некоторых </w:t>
      </w:r>
      <w:r>
        <w:rPr>
          <w:rFonts w:ascii="Times New Roman" w:hAnsi="Times New Roman" w:cs="Times New Roman"/>
          <w:sz w:val="28"/>
          <w:szCs w:val="28"/>
        </w:rPr>
        <w:t xml:space="preserve">педагогах, которые прошли или пройдут аттестацию впервые </w:t>
      </w:r>
      <w:r w:rsidR="00DD147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ч</w:t>
      </w:r>
      <w:r w:rsidR="007967DB" w:rsidRPr="00A5539C">
        <w:rPr>
          <w:rFonts w:ascii="Times New Roman" w:hAnsi="Times New Roman" w:cs="Times New Roman"/>
          <w:sz w:val="28"/>
          <w:szCs w:val="28"/>
        </w:rPr>
        <w:t xml:space="preserve">ерез экспертов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86C4E">
        <w:rPr>
          <w:rFonts w:ascii="Times New Roman" w:hAnsi="Times New Roman" w:cs="Times New Roman"/>
          <w:sz w:val="28"/>
          <w:szCs w:val="28"/>
        </w:rPr>
        <w:t>награды</w:t>
      </w:r>
      <w:r w:rsidR="00DD1478">
        <w:rPr>
          <w:rFonts w:ascii="Times New Roman" w:hAnsi="Times New Roman" w:cs="Times New Roman"/>
          <w:sz w:val="28"/>
          <w:szCs w:val="28"/>
        </w:rPr>
        <w:t>)</w:t>
      </w:r>
      <w:r w:rsidR="007E7B82">
        <w:rPr>
          <w:rFonts w:ascii="Times New Roman" w:hAnsi="Times New Roman" w:cs="Times New Roman"/>
          <w:sz w:val="28"/>
          <w:szCs w:val="28"/>
        </w:rPr>
        <w:t>.</w:t>
      </w:r>
    </w:p>
    <w:p w:rsidR="009D7A36" w:rsidRDefault="009D7A3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6"/>
        <w:gridCol w:w="2250"/>
        <w:gridCol w:w="1830"/>
        <w:gridCol w:w="2104"/>
        <w:gridCol w:w="1721"/>
      </w:tblGrid>
      <w:tr w:rsidR="00A025DF" w:rsidTr="00682661">
        <w:tc>
          <w:tcPr>
            <w:tcW w:w="1666" w:type="dxa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50" w:type="dxa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30" w:type="dxa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категория</w:t>
            </w:r>
          </w:p>
        </w:tc>
        <w:tc>
          <w:tcPr>
            <w:tcW w:w="2104" w:type="dxa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Подтверждение</w:t>
            </w:r>
          </w:p>
        </w:tc>
        <w:tc>
          <w:tcPr>
            <w:tcW w:w="1721" w:type="dxa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Впервые</w:t>
            </w:r>
          </w:p>
        </w:tc>
      </w:tr>
      <w:tr w:rsidR="00601A84" w:rsidRPr="00DD1478" w:rsidTr="00682661">
        <w:tc>
          <w:tcPr>
            <w:tcW w:w="1666" w:type="dxa"/>
          </w:tcPr>
          <w:p w:rsidR="00601A84" w:rsidRPr="00DD1478" w:rsidRDefault="00601A84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Иванова И.Б.</w:t>
            </w:r>
          </w:p>
        </w:tc>
        <w:tc>
          <w:tcPr>
            <w:tcW w:w="2250" w:type="dxa"/>
          </w:tcPr>
          <w:p w:rsidR="00601A84" w:rsidRPr="00DD1478" w:rsidRDefault="00601A84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«СОШ №13»</w:t>
            </w:r>
          </w:p>
        </w:tc>
        <w:tc>
          <w:tcPr>
            <w:tcW w:w="1830" w:type="dxa"/>
          </w:tcPr>
          <w:p w:rsidR="00601A84" w:rsidRPr="00DD1478" w:rsidRDefault="00601A84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601A84" w:rsidRPr="00DD1478" w:rsidRDefault="00601A84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601A84" w:rsidRPr="00DD1478" w:rsidRDefault="00601A84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  <w:r w:rsidR="00386C4E" w:rsidRPr="00DD1478">
              <w:rPr>
                <w:rFonts w:ascii="Times New Roman" w:hAnsi="Times New Roman" w:cs="Times New Roman"/>
              </w:rPr>
              <w:t xml:space="preserve"> (награда)</w:t>
            </w:r>
          </w:p>
        </w:tc>
      </w:tr>
      <w:tr w:rsidR="00386C4E" w:rsidRPr="00DD1478" w:rsidTr="00682661">
        <w:tc>
          <w:tcPr>
            <w:tcW w:w="1666" w:type="dxa"/>
          </w:tcPr>
          <w:p w:rsidR="00386C4E" w:rsidRPr="00DD1478" w:rsidRDefault="00386C4E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Комракова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О.Б.</w:t>
            </w:r>
          </w:p>
        </w:tc>
        <w:tc>
          <w:tcPr>
            <w:tcW w:w="2250" w:type="dxa"/>
          </w:tcPr>
          <w:p w:rsidR="00386C4E" w:rsidRPr="00DD1478" w:rsidRDefault="00386C4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«Академическая СОШ»</w:t>
            </w:r>
          </w:p>
        </w:tc>
        <w:tc>
          <w:tcPr>
            <w:tcW w:w="1830" w:type="dxa"/>
          </w:tcPr>
          <w:p w:rsidR="00386C4E" w:rsidRPr="00DD1478" w:rsidRDefault="00386C4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386C4E" w:rsidRPr="00DD1478" w:rsidRDefault="00386C4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386C4E" w:rsidRPr="00DD1478" w:rsidRDefault="00386C4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 (награда)</w:t>
            </w:r>
          </w:p>
        </w:tc>
      </w:tr>
      <w:tr w:rsidR="0087176B" w:rsidRPr="00DD1478" w:rsidTr="00682661">
        <w:tc>
          <w:tcPr>
            <w:tcW w:w="1666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Садова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25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1478">
              <w:rPr>
                <w:rFonts w:ascii="Times New Roman" w:hAnsi="Times New Roman" w:cs="Times New Roman"/>
              </w:rPr>
              <w:t>Есеновичская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83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 (награда)</w:t>
            </w:r>
          </w:p>
        </w:tc>
      </w:tr>
      <w:tr w:rsidR="00EE49E7" w:rsidRPr="00DD1478" w:rsidTr="00682661">
        <w:tc>
          <w:tcPr>
            <w:tcW w:w="1666" w:type="dxa"/>
          </w:tcPr>
          <w:p w:rsidR="00EE49E7" w:rsidRPr="00DD1478" w:rsidRDefault="00EE49E7" w:rsidP="005C1DF5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Певцова Ирина Викторовна</w:t>
            </w:r>
          </w:p>
        </w:tc>
        <w:tc>
          <w:tcPr>
            <w:tcW w:w="2250" w:type="dxa"/>
          </w:tcPr>
          <w:p w:rsidR="00EE49E7" w:rsidRPr="00DD1478" w:rsidRDefault="00EE49E7" w:rsidP="005C1DF5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1478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СОШ имени С.Ф.Ушакова»</w:t>
            </w:r>
          </w:p>
        </w:tc>
        <w:tc>
          <w:tcPr>
            <w:tcW w:w="1830" w:type="dxa"/>
          </w:tcPr>
          <w:p w:rsidR="00EE49E7" w:rsidRPr="00DD1478" w:rsidRDefault="00EE49E7" w:rsidP="005C1DF5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EE49E7" w:rsidRPr="00DD1478" w:rsidRDefault="00EE49E7" w:rsidP="005C1DF5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EE49E7" w:rsidRPr="00DD1478" w:rsidRDefault="00EE49E7" w:rsidP="005C1DF5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 (награда)</w:t>
            </w:r>
          </w:p>
        </w:tc>
      </w:tr>
      <w:tr w:rsidR="0087176B" w:rsidRPr="00DD1478" w:rsidTr="00682661">
        <w:tc>
          <w:tcPr>
            <w:tcW w:w="1666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Максимова О.Г.</w:t>
            </w:r>
          </w:p>
        </w:tc>
        <w:tc>
          <w:tcPr>
            <w:tcW w:w="225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«Солнечная СОШ»</w:t>
            </w:r>
          </w:p>
        </w:tc>
        <w:tc>
          <w:tcPr>
            <w:tcW w:w="183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 (награда)</w:t>
            </w:r>
          </w:p>
        </w:tc>
      </w:tr>
      <w:tr w:rsidR="0087176B" w:rsidRPr="00DD1478" w:rsidTr="00682661">
        <w:tc>
          <w:tcPr>
            <w:tcW w:w="1666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Хлопушина Н.В.</w:t>
            </w:r>
          </w:p>
        </w:tc>
        <w:tc>
          <w:tcPr>
            <w:tcW w:w="225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1478">
              <w:rPr>
                <w:rFonts w:ascii="Times New Roman" w:hAnsi="Times New Roman" w:cs="Times New Roman"/>
              </w:rPr>
              <w:t>Терелесовская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83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 (награда)</w:t>
            </w:r>
          </w:p>
        </w:tc>
      </w:tr>
      <w:tr w:rsidR="0087176B" w:rsidRPr="00DD1478" w:rsidTr="00682661">
        <w:tc>
          <w:tcPr>
            <w:tcW w:w="1666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Дмитриева А.Н.</w:t>
            </w:r>
          </w:p>
        </w:tc>
        <w:tc>
          <w:tcPr>
            <w:tcW w:w="225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«Школа №4»</w:t>
            </w:r>
          </w:p>
        </w:tc>
        <w:tc>
          <w:tcPr>
            <w:tcW w:w="183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 (награда)</w:t>
            </w:r>
          </w:p>
        </w:tc>
      </w:tr>
      <w:tr w:rsidR="0087176B" w:rsidRPr="00DD1478" w:rsidTr="00682661">
        <w:tc>
          <w:tcPr>
            <w:tcW w:w="1666" w:type="dxa"/>
          </w:tcPr>
          <w:p w:rsidR="0087176B" w:rsidRPr="00DD1478" w:rsidRDefault="00A24F75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Гасил</w:t>
            </w:r>
            <w:r w:rsidR="0087176B" w:rsidRPr="00DD1478">
              <w:rPr>
                <w:rFonts w:ascii="Times New Roman" w:hAnsi="Times New Roman" w:cs="Times New Roman"/>
              </w:rPr>
              <w:t>ина</w:t>
            </w:r>
            <w:proofErr w:type="spellEnd"/>
            <w:r w:rsidR="0087176B" w:rsidRPr="00DD1478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25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«Школа №4»</w:t>
            </w:r>
          </w:p>
        </w:tc>
        <w:tc>
          <w:tcPr>
            <w:tcW w:w="183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87176B" w:rsidRPr="00DD1478" w:rsidRDefault="0087176B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87176B" w:rsidRPr="00DD1478" w:rsidRDefault="0087176B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 (награда)</w:t>
            </w:r>
          </w:p>
        </w:tc>
      </w:tr>
      <w:tr w:rsidR="00A24F75" w:rsidRPr="00DD1478" w:rsidTr="00682661">
        <w:tc>
          <w:tcPr>
            <w:tcW w:w="1666" w:type="dxa"/>
          </w:tcPr>
          <w:p w:rsidR="00A24F75" w:rsidRPr="00DD1478" w:rsidRDefault="00A24F75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Михайлова И.Н.</w:t>
            </w:r>
          </w:p>
        </w:tc>
        <w:tc>
          <w:tcPr>
            <w:tcW w:w="2250" w:type="dxa"/>
          </w:tcPr>
          <w:p w:rsidR="00A24F75" w:rsidRPr="00DD1478" w:rsidRDefault="00A24F75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№5</w:t>
            </w:r>
          </w:p>
        </w:tc>
        <w:tc>
          <w:tcPr>
            <w:tcW w:w="1830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(награда)</w:t>
            </w:r>
          </w:p>
        </w:tc>
      </w:tr>
      <w:tr w:rsidR="00A24F75" w:rsidRPr="00DD1478" w:rsidTr="00682661">
        <w:tc>
          <w:tcPr>
            <w:tcW w:w="1666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Боровик Е.С.</w:t>
            </w:r>
          </w:p>
        </w:tc>
        <w:tc>
          <w:tcPr>
            <w:tcW w:w="2250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1478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СОШ имени С.Ф.Ушакова»</w:t>
            </w:r>
          </w:p>
        </w:tc>
        <w:tc>
          <w:tcPr>
            <w:tcW w:w="1830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(награда)</w:t>
            </w:r>
          </w:p>
        </w:tc>
      </w:tr>
      <w:tr w:rsidR="00A24F75" w:rsidRPr="00DD1478" w:rsidTr="00682661">
        <w:tc>
          <w:tcPr>
            <w:tcW w:w="1666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Морозова Е.А.</w:t>
            </w:r>
          </w:p>
        </w:tc>
        <w:tc>
          <w:tcPr>
            <w:tcW w:w="2250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1478">
              <w:rPr>
                <w:rFonts w:ascii="Times New Roman" w:hAnsi="Times New Roman" w:cs="Times New Roman"/>
              </w:rPr>
              <w:t>Дятловская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830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A24F75" w:rsidRPr="00DD1478" w:rsidRDefault="00A24F75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(награда)</w:t>
            </w:r>
          </w:p>
        </w:tc>
      </w:tr>
      <w:tr w:rsidR="00682661" w:rsidRPr="00DD1478" w:rsidTr="00682661">
        <w:tc>
          <w:tcPr>
            <w:tcW w:w="1666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Папина А.Н.</w:t>
            </w:r>
          </w:p>
        </w:tc>
        <w:tc>
          <w:tcPr>
            <w:tcW w:w="2250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№12</w:t>
            </w:r>
          </w:p>
        </w:tc>
        <w:tc>
          <w:tcPr>
            <w:tcW w:w="1830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(награда)</w:t>
            </w:r>
          </w:p>
        </w:tc>
      </w:tr>
      <w:tr w:rsidR="00682661" w:rsidRPr="00DD1478" w:rsidTr="00682661">
        <w:tc>
          <w:tcPr>
            <w:tcW w:w="1666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Рябченкова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250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Лицей №15</w:t>
            </w:r>
          </w:p>
        </w:tc>
        <w:tc>
          <w:tcPr>
            <w:tcW w:w="1830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(награда)</w:t>
            </w:r>
          </w:p>
        </w:tc>
      </w:tr>
      <w:tr w:rsidR="00A025DF" w:rsidRPr="00DD1478" w:rsidTr="00682661">
        <w:tc>
          <w:tcPr>
            <w:tcW w:w="1666" w:type="dxa"/>
          </w:tcPr>
          <w:p w:rsidR="00A025DF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Сергеева О.В.</w:t>
            </w:r>
          </w:p>
        </w:tc>
        <w:tc>
          <w:tcPr>
            <w:tcW w:w="2250" w:type="dxa"/>
          </w:tcPr>
          <w:p w:rsidR="00A025DF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1478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СОШ имени </w:t>
            </w:r>
            <w:proofErr w:type="spellStart"/>
            <w:r w:rsidRPr="00DD1478">
              <w:rPr>
                <w:rFonts w:ascii="Times New Roman" w:hAnsi="Times New Roman" w:cs="Times New Roman"/>
              </w:rPr>
              <w:t>С.Ф.Ушаккова</w:t>
            </w:r>
            <w:proofErr w:type="spellEnd"/>
            <w:r w:rsidRPr="00DD147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0" w:type="dxa"/>
          </w:tcPr>
          <w:p w:rsidR="00A025DF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A025DF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A025DF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17072E" w:rsidRPr="00DD1478" w:rsidTr="00682661">
        <w:tc>
          <w:tcPr>
            <w:tcW w:w="1666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Хренкова Е.А.</w:t>
            </w:r>
          </w:p>
        </w:tc>
        <w:tc>
          <w:tcPr>
            <w:tcW w:w="225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1478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СОШ имени </w:t>
            </w:r>
            <w:proofErr w:type="spellStart"/>
            <w:r w:rsidRPr="00DD1478">
              <w:rPr>
                <w:rFonts w:ascii="Times New Roman" w:hAnsi="Times New Roman" w:cs="Times New Roman"/>
              </w:rPr>
              <w:t>С.Ф.Ушаккова</w:t>
            </w:r>
            <w:proofErr w:type="spellEnd"/>
            <w:r w:rsidRPr="00DD147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17072E" w:rsidRPr="00DD1478" w:rsidTr="00682661">
        <w:tc>
          <w:tcPr>
            <w:tcW w:w="1666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 xml:space="preserve">Никитина </w:t>
            </w:r>
            <w:r w:rsidRPr="00DD1478">
              <w:rPr>
                <w:rFonts w:ascii="Times New Roman" w:hAnsi="Times New Roman" w:cs="Times New Roman"/>
              </w:rPr>
              <w:lastRenderedPageBreak/>
              <w:t>И.Ю.</w:t>
            </w:r>
          </w:p>
        </w:tc>
        <w:tc>
          <w:tcPr>
            <w:tcW w:w="225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lastRenderedPageBreak/>
              <w:t>МБОУ СОШ №12</w:t>
            </w:r>
          </w:p>
        </w:tc>
        <w:tc>
          <w:tcPr>
            <w:tcW w:w="183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lastRenderedPageBreak/>
              <w:t>(экспертное)</w:t>
            </w:r>
          </w:p>
        </w:tc>
      </w:tr>
      <w:tr w:rsidR="0017072E" w:rsidRPr="00DD1478" w:rsidTr="00682661">
        <w:tc>
          <w:tcPr>
            <w:tcW w:w="1666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lastRenderedPageBreak/>
              <w:t>Караваев А.В.</w:t>
            </w:r>
          </w:p>
        </w:tc>
        <w:tc>
          <w:tcPr>
            <w:tcW w:w="225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«Гимназия №2»</w:t>
            </w:r>
          </w:p>
        </w:tc>
        <w:tc>
          <w:tcPr>
            <w:tcW w:w="183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17072E" w:rsidRPr="00DD1478" w:rsidTr="00682661">
        <w:tc>
          <w:tcPr>
            <w:tcW w:w="1666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Фомичева Е.Г.</w:t>
            </w:r>
          </w:p>
        </w:tc>
        <w:tc>
          <w:tcPr>
            <w:tcW w:w="225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183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17072E" w:rsidRPr="00DD1478" w:rsidTr="00682661">
        <w:tc>
          <w:tcPr>
            <w:tcW w:w="1666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Шишова К.С.</w:t>
            </w:r>
          </w:p>
        </w:tc>
        <w:tc>
          <w:tcPr>
            <w:tcW w:w="225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№5</w:t>
            </w:r>
          </w:p>
        </w:tc>
        <w:tc>
          <w:tcPr>
            <w:tcW w:w="183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17072E" w:rsidRPr="00DD1478" w:rsidTr="00682661">
        <w:tc>
          <w:tcPr>
            <w:tcW w:w="1666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Балазова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О.Р.</w:t>
            </w:r>
          </w:p>
        </w:tc>
        <w:tc>
          <w:tcPr>
            <w:tcW w:w="225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МБУ ДО «ДДТ»</w:t>
            </w:r>
          </w:p>
        </w:tc>
        <w:tc>
          <w:tcPr>
            <w:tcW w:w="183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(диплом призера регионального конкурса)</w:t>
            </w:r>
          </w:p>
        </w:tc>
      </w:tr>
      <w:tr w:rsidR="0017072E" w:rsidRPr="00DD1478" w:rsidTr="00682661">
        <w:tc>
          <w:tcPr>
            <w:tcW w:w="1666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Орлова Н.В.</w:t>
            </w:r>
          </w:p>
        </w:tc>
        <w:tc>
          <w:tcPr>
            <w:tcW w:w="225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МБУ ДО «ДДТ»</w:t>
            </w:r>
          </w:p>
        </w:tc>
        <w:tc>
          <w:tcPr>
            <w:tcW w:w="1830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17072E" w:rsidRPr="00DD1478" w:rsidRDefault="0017072E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17072E" w:rsidRPr="00DD1478" w:rsidTr="00682661">
        <w:tc>
          <w:tcPr>
            <w:tcW w:w="1666" w:type="dxa"/>
          </w:tcPr>
          <w:p w:rsidR="0017072E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Блинова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2250" w:type="dxa"/>
          </w:tcPr>
          <w:p w:rsidR="0017072E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«Горняцкая СОШ»</w:t>
            </w:r>
          </w:p>
        </w:tc>
        <w:tc>
          <w:tcPr>
            <w:tcW w:w="1830" w:type="dxa"/>
          </w:tcPr>
          <w:p w:rsidR="0017072E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17072E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17072E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Голяшова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«Гимназия №2»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Удалова Т.Г.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1478">
              <w:rPr>
                <w:rFonts w:ascii="Times New Roman" w:hAnsi="Times New Roman" w:cs="Times New Roman"/>
              </w:rPr>
              <w:t>Есеновичская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Подлесная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№12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D74D1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D1478">
              <w:rPr>
                <w:rFonts w:ascii="Times New Roman" w:hAnsi="Times New Roman" w:cs="Times New Roman"/>
                <w:color w:val="FF0000"/>
              </w:rPr>
              <w:t>Аттестация на</w:t>
            </w:r>
            <w:r w:rsidR="00682661" w:rsidRPr="00DD1478">
              <w:rPr>
                <w:rFonts w:ascii="Times New Roman" w:hAnsi="Times New Roman" w:cs="Times New Roman"/>
                <w:color w:val="FF0000"/>
              </w:rPr>
              <w:t xml:space="preserve">значена  на </w:t>
            </w:r>
            <w:r w:rsidRPr="00DD1478">
              <w:rPr>
                <w:rFonts w:ascii="Times New Roman" w:hAnsi="Times New Roman" w:cs="Times New Roman"/>
                <w:color w:val="FF0000"/>
              </w:rPr>
              <w:t xml:space="preserve"> 02.06,</w:t>
            </w:r>
            <w:r w:rsidR="00682661" w:rsidRPr="00DD147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D1478">
              <w:rPr>
                <w:rFonts w:ascii="Times New Roman" w:hAnsi="Times New Roman" w:cs="Times New Roman"/>
                <w:color w:val="FF0000"/>
              </w:rPr>
              <w:t>02.07. 2026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(награда)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Федорова Т.Ю.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682661" w:rsidRPr="00DD1478" w:rsidRDefault="00682661" w:rsidP="00682661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726B90" w:rsidRPr="00DD1478" w:rsidRDefault="00682661" w:rsidP="00682661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(награда)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Амелина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«Горняцкая СОШ»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Макарова Т.В.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№5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Заворева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Э.Р.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«Солнечная СОШ»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Крылова Е.И.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«Солнечная СОШ»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Лебедева И.А.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«Школа №4»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Голубева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«Школа №4»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Харламова С.Г.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№13 им. Трофимовой Д.А.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Воронина М.О.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№19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Матвеев Д.А.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№19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87176B" w:rsidRPr="00DD1478" w:rsidTr="00682661">
        <w:tc>
          <w:tcPr>
            <w:tcW w:w="1666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Куракина О.А.</w:t>
            </w:r>
          </w:p>
        </w:tc>
        <w:tc>
          <w:tcPr>
            <w:tcW w:w="225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«Академическая СОШ»</w:t>
            </w:r>
          </w:p>
        </w:tc>
        <w:tc>
          <w:tcPr>
            <w:tcW w:w="1830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104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87176B" w:rsidRPr="00DD1478" w:rsidRDefault="0087176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(награда)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Алексеев А.Д.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«Академическая СОШ»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lastRenderedPageBreak/>
              <w:t>Рожнова С.А.</w:t>
            </w:r>
          </w:p>
        </w:tc>
        <w:tc>
          <w:tcPr>
            <w:tcW w:w="225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Лицей №15</w:t>
            </w:r>
          </w:p>
        </w:tc>
        <w:tc>
          <w:tcPr>
            <w:tcW w:w="1830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726B90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423AE7" w:rsidRPr="00DD1478" w:rsidTr="00682661">
        <w:tc>
          <w:tcPr>
            <w:tcW w:w="1666" w:type="dxa"/>
          </w:tcPr>
          <w:p w:rsidR="00423AE7" w:rsidRPr="00DD1478" w:rsidRDefault="00423AE7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Ремезов Г.Б.</w:t>
            </w:r>
          </w:p>
        </w:tc>
        <w:tc>
          <w:tcPr>
            <w:tcW w:w="2250" w:type="dxa"/>
          </w:tcPr>
          <w:p w:rsidR="00423AE7" w:rsidRPr="00DD1478" w:rsidRDefault="00423AE7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Лицей №15</w:t>
            </w:r>
          </w:p>
        </w:tc>
        <w:tc>
          <w:tcPr>
            <w:tcW w:w="1830" w:type="dxa"/>
          </w:tcPr>
          <w:p w:rsidR="00423AE7" w:rsidRPr="00DD1478" w:rsidRDefault="00423AE7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423AE7" w:rsidRPr="00DD1478" w:rsidRDefault="00423AE7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423AE7" w:rsidRPr="00DD1478" w:rsidRDefault="00423AE7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726B90" w:rsidRPr="00DD1478" w:rsidTr="00682661">
        <w:tc>
          <w:tcPr>
            <w:tcW w:w="1666" w:type="dxa"/>
          </w:tcPr>
          <w:p w:rsidR="00726B90" w:rsidRPr="00DD1478" w:rsidRDefault="00DF791B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Янчис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250" w:type="dxa"/>
          </w:tcPr>
          <w:p w:rsidR="00726B90" w:rsidRPr="00DD1478" w:rsidRDefault="00DF791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№7</w:t>
            </w:r>
          </w:p>
        </w:tc>
        <w:tc>
          <w:tcPr>
            <w:tcW w:w="1830" w:type="dxa"/>
          </w:tcPr>
          <w:p w:rsidR="00726B90" w:rsidRPr="00DD1478" w:rsidRDefault="00DF791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726B90" w:rsidRPr="00DD1478" w:rsidRDefault="00DF791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726B90" w:rsidRPr="00DD1478" w:rsidRDefault="00DF791B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(награда)</w:t>
            </w:r>
          </w:p>
        </w:tc>
      </w:tr>
      <w:tr w:rsidR="007E7B82" w:rsidRPr="00DD1478" w:rsidTr="00682661">
        <w:tc>
          <w:tcPr>
            <w:tcW w:w="1666" w:type="dxa"/>
          </w:tcPr>
          <w:p w:rsidR="007E7B82" w:rsidRPr="00DD1478" w:rsidRDefault="007E7B82" w:rsidP="00B320C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D1478">
              <w:rPr>
                <w:rFonts w:ascii="Times New Roman" w:hAnsi="Times New Roman" w:cs="Times New Roman"/>
                <w:color w:val="FF0000"/>
              </w:rPr>
              <w:t>Подадут документы</w:t>
            </w:r>
            <w:r w:rsidR="00B320CD" w:rsidRPr="00DD1478">
              <w:rPr>
                <w:rFonts w:ascii="Times New Roman" w:hAnsi="Times New Roman" w:cs="Times New Roman"/>
                <w:color w:val="FF0000"/>
              </w:rPr>
              <w:t xml:space="preserve"> до конца мая </w:t>
            </w:r>
            <w:r w:rsidRPr="00DD1478">
              <w:rPr>
                <w:rFonts w:ascii="Times New Roman" w:hAnsi="Times New Roman" w:cs="Times New Roman"/>
                <w:color w:val="FF0000"/>
              </w:rPr>
              <w:t xml:space="preserve"> 2026</w:t>
            </w:r>
          </w:p>
        </w:tc>
        <w:tc>
          <w:tcPr>
            <w:tcW w:w="2250" w:type="dxa"/>
          </w:tcPr>
          <w:p w:rsidR="007E7B82" w:rsidRPr="00DD1478" w:rsidRDefault="007E7B82" w:rsidP="000843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7E7B82" w:rsidRPr="00DD1478" w:rsidRDefault="007E7B82" w:rsidP="000843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</w:tcPr>
          <w:p w:rsidR="007E7B82" w:rsidRPr="00DD1478" w:rsidRDefault="007E7B82" w:rsidP="000843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7E7B82" w:rsidRPr="00DD1478" w:rsidRDefault="007E7B82" w:rsidP="000843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661" w:rsidRPr="00DD1478" w:rsidTr="00682661">
        <w:tc>
          <w:tcPr>
            <w:tcW w:w="1666" w:type="dxa"/>
          </w:tcPr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Лушина</w:t>
            </w:r>
            <w:r w:rsidR="00DD1478" w:rsidRPr="00DD1478">
              <w:rPr>
                <w:rFonts w:ascii="Times New Roman" w:hAnsi="Times New Roman" w:cs="Times New Roman"/>
              </w:rPr>
              <w:t xml:space="preserve"> Е.Е.</w:t>
            </w:r>
          </w:p>
        </w:tc>
        <w:tc>
          <w:tcPr>
            <w:tcW w:w="2250" w:type="dxa"/>
          </w:tcPr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№3</w:t>
            </w:r>
          </w:p>
        </w:tc>
        <w:tc>
          <w:tcPr>
            <w:tcW w:w="1830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(награда)</w:t>
            </w:r>
          </w:p>
        </w:tc>
      </w:tr>
      <w:tr w:rsidR="00682661" w:rsidRPr="00DD1478" w:rsidTr="00682661">
        <w:tc>
          <w:tcPr>
            <w:tcW w:w="1666" w:type="dxa"/>
          </w:tcPr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Осипенко</w:t>
            </w:r>
            <w:r w:rsidR="00B320CD" w:rsidRPr="00DD1478">
              <w:rPr>
                <w:rFonts w:ascii="Times New Roman" w:hAnsi="Times New Roman" w:cs="Times New Roman"/>
              </w:rPr>
              <w:t xml:space="preserve"> Л.Ю.</w:t>
            </w:r>
          </w:p>
        </w:tc>
        <w:tc>
          <w:tcPr>
            <w:tcW w:w="2250" w:type="dxa"/>
          </w:tcPr>
          <w:p w:rsidR="00682661" w:rsidRPr="00DD1478" w:rsidRDefault="00682661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СОШ №19</w:t>
            </w:r>
          </w:p>
        </w:tc>
        <w:tc>
          <w:tcPr>
            <w:tcW w:w="1830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682661" w:rsidRPr="00DD1478" w:rsidRDefault="00682661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F03829" w:rsidRPr="00DD1478" w:rsidTr="00682661">
        <w:tc>
          <w:tcPr>
            <w:tcW w:w="1666" w:type="dxa"/>
          </w:tcPr>
          <w:p w:rsidR="00F03829" w:rsidRPr="00DD1478" w:rsidRDefault="00F03829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1478">
              <w:rPr>
                <w:rFonts w:ascii="Times New Roman" w:hAnsi="Times New Roman" w:cs="Times New Roman"/>
              </w:rPr>
              <w:t>Двирская</w:t>
            </w:r>
            <w:proofErr w:type="spellEnd"/>
            <w:r w:rsidRPr="00DD1478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50" w:type="dxa"/>
          </w:tcPr>
          <w:p w:rsidR="00F03829" w:rsidRPr="00DD1478" w:rsidRDefault="00F03829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«Академическая СОШ»</w:t>
            </w:r>
          </w:p>
        </w:tc>
        <w:tc>
          <w:tcPr>
            <w:tcW w:w="1830" w:type="dxa"/>
          </w:tcPr>
          <w:p w:rsidR="00F03829" w:rsidRPr="00DD1478" w:rsidRDefault="00F03829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F03829" w:rsidRPr="00DD1478" w:rsidRDefault="00F03829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F03829" w:rsidRPr="00DD1478" w:rsidRDefault="00F03829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F03829" w:rsidRPr="00DD1478" w:rsidRDefault="00F03829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  <w:tr w:rsidR="00F03829" w:rsidRPr="00DD1478" w:rsidTr="00682661">
        <w:tc>
          <w:tcPr>
            <w:tcW w:w="1666" w:type="dxa"/>
          </w:tcPr>
          <w:p w:rsidR="00F03829" w:rsidRPr="00DD1478" w:rsidRDefault="00F03829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Салтыкова</w:t>
            </w:r>
            <w:r w:rsidR="00DD1478" w:rsidRPr="00DD1478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250" w:type="dxa"/>
          </w:tcPr>
          <w:p w:rsidR="00F03829" w:rsidRPr="00DD1478" w:rsidRDefault="00F03829" w:rsidP="00084387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МБОУ «Академическая СОШ»</w:t>
            </w:r>
          </w:p>
        </w:tc>
        <w:tc>
          <w:tcPr>
            <w:tcW w:w="1830" w:type="dxa"/>
          </w:tcPr>
          <w:p w:rsidR="00F03829" w:rsidRPr="00DD1478" w:rsidRDefault="00F03829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104" w:type="dxa"/>
          </w:tcPr>
          <w:p w:rsidR="00F03829" w:rsidRPr="00DD1478" w:rsidRDefault="00F03829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1" w:type="dxa"/>
          </w:tcPr>
          <w:p w:rsidR="00F03829" w:rsidRPr="00DD1478" w:rsidRDefault="00F03829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Впервые</w:t>
            </w:r>
          </w:p>
          <w:p w:rsidR="00F03829" w:rsidRPr="00DD1478" w:rsidRDefault="00F03829" w:rsidP="001612FD">
            <w:pPr>
              <w:jc w:val="both"/>
              <w:rPr>
                <w:rFonts w:ascii="Times New Roman" w:hAnsi="Times New Roman" w:cs="Times New Roman"/>
              </w:rPr>
            </w:pPr>
            <w:r w:rsidRPr="00DD1478">
              <w:rPr>
                <w:rFonts w:ascii="Times New Roman" w:hAnsi="Times New Roman" w:cs="Times New Roman"/>
              </w:rPr>
              <w:t>(экспертное)</w:t>
            </w:r>
          </w:p>
        </w:tc>
      </w:tr>
    </w:tbl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77FC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  <w:r w:rsidR="007B09A6">
        <w:rPr>
          <w:rFonts w:ascii="Times New Roman" w:hAnsi="Times New Roman" w:cs="Times New Roman"/>
          <w:sz w:val="28"/>
          <w:szCs w:val="28"/>
        </w:rPr>
        <w:t xml:space="preserve"> </w:t>
      </w:r>
      <w:r w:rsidR="00C40DB1">
        <w:rPr>
          <w:rFonts w:ascii="Times New Roman" w:hAnsi="Times New Roman" w:cs="Times New Roman"/>
          <w:sz w:val="28"/>
          <w:szCs w:val="28"/>
        </w:rPr>
        <w:t>В общеобразовательных организациях  работает квалифицированный состав педагогических работников. Недостаточное количество педагогов, аттестованных  как «педагог-метод</w:t>
      </w:r>
      <w:r w:rsidR="00353EA2">
        <w:rPr>
          <w:rFonts w:ascii="Times New Roman" w:hAnsi="Times New Roman" w:cs="Times New Roman"/>
          <w:sz w:val="28"/>
          <w:szCs w:val="28"/>
        </w:rPr>
        <w:t xml:space="preserve">ист» и «педагог – наставник». </w:t>
      </w:r>
    </w:p>
    <w:p w:rsidR="00041812" w:rsidRDefault="00041812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многие педагогические работники не хотят аттестоваться в силу различных причин: недостаточное количество достижений и соответственно им не набрать баллы для экспертног</w:t>
      </w:r>
      <w:r w:rsidR="003B64B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заключения, большая нагрузка, которая не позволяет  выделить время для подготовки к аттестации, недостаточный опыт (молодые специалисты, специалисты, прошедшие переподготовку),  по состоянию здоровья и семейным обстоятельствам, пенсионный возраст.</w:t>
      </w:r>
    </w:p>
    <w:p w:rsidR="00A025DF" w:rsidRDefault="007B09A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 работникам оказывается методическая помощь  в подготовке к аттестации на квалификационные категории как специалистом  Управления образования, так и руководителями МУМО при подготовке к </w:t>
      </w:r>
      <w:r w:rsidR="00D74D1B">
        <w:rPr>
          <w:rFonts w:ascii="Times New Roman" w:hAnsi="Times New Roman" w:cs="Times New Roman"/>
          <w:sz w:val="28"/>
          <w:szCs w:val="28"/>
        </w:rPr>
        <w:t>заседаниям МУМО (выступления, открытые уроки, мероприятия, участие в конкурсах).</w:t>
      </w:r>
      <w:r w:rsidR="00353EA2">
        <w:rPr>
          <w:rFonts w:ascii="Times New Roman" w:hAnsi="Times New Roman" w:cs="Times New Roman"/>
          <w:sz w:val="28"/>
          <w:szCs w:val="28"/>
        </w:rPr>
        <w:t xml:space="preserve"> </w:t>
      </w:r>
      <w:r w:rsidR="002A53FD">
        <w:rPr>
          <w:rFonts w:ascii="Times New Roman" w:hAnsi="Times New Roman" w:cs="Times New Roman"/>
          <w:sz w:val="28"/>
          <w:szCs w:val="28"/>
        </w:rPr>
        <w:t>Специалист Управления образования</w:t>
      </w:r>
      <w:r w:rsidR="00041812">
        <w:rPr>
          <w:rFonts w:ascii="Times New Roman" w:hAnsi="Times New Roman" w:cs="Times New Roman"/>
          <w:sz w:val="28"/>
          <w:szCs w:val="28"/>
        </w:rPr>
        <w:t xml:space="preserve"> систематически выступает на МУ</w:t>
      </w:r>
      <w:r w:rsidR="002A53FD">
        <w:rPr>
          <w:rFonts w:ascii="Times New Roman" w:hAnsi="Times New Roman" w:cs="Times New Roman"/>
          <w:sz w:val="28"/>
          <w:szCs w:val="28"/>
        </w:rPr>
        <w:t>МО ЗУВР по вопросам аттестации, оказыв</w:t>
      </w:r>
      <w:r w:rsidR="00041812">
        <w:rPr>
          <w:rFonts w:ascii="Times New Roman" w:hAnsi="Times New Roman" w:cs="Times New Roman"/>
          <w:sz w:val="28"/>
          <w:szCs w:val="28"/>
        </w:rPr>
        <w:t xml:space="preserve">ает консультационную поддержку, проверяет </w:t>
      </w:r>
      <w:proofErr w:type="spellStart"/>
      <w:r w:rsidR="0004181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041812">
        <w:rPr>
          <w:rFonts w:ascii="Times New Roman" w:hAnsi="Times New Roman" w:cs="Times New Roman"/>
          <w:sz w:val="28"/>
          <w:szCs w:val="28"/>
        </w:rPr>
        <w:t xml:space="preserve"> аттестующихся педагогических работников.</w:t>
      </w:r>
    </w:p>
    <w:p w:rsidR="006A2FA8" w:rsidRDefault="006A2FA8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Накоплению материалов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учителей  способствуют и мероприятия с обучающимися округа: краеведческие чтения, конференции, конкурсы творческих и проектных работ.</w:t>
      </w:r>
    </w:p>
    <w:p w:rsidR="009C29EF" w:rsidRPr="009C29EF" w:rsidRDefault="009C29EF" w:rsidP="009C29E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29EF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E70818" w:rsidRPr="009C29EF">
        <w:rPr>
          <w:rFonts w:ascii="Times New Roman" w:hAnsi="Times New Roman" w:cs="Times New Roman"/>
          <w:b/>
          <w:i/>
          <w:sz w:val="28"/>
          <w:szCs w:val="28"/>
        </w:rPr>
        <w:t xml:space="preserve">еобходимо усилить работу по аттестации педагогических работников на </w:t>
      </w:r>
      <w:r w:rsidRPr="009C29EF">
        <w:rPr>
          <w:rFonts w:ascii="Times New Roman" w:hAnsi="Times New Roman" w:cs="Times New Roman"/>
          <w:b/>
          <w:i/>
          <w:sz w:val="28"/>
          <w:szCs w:val="28"/>
        </w:rPr>
        <w:t xml:space="preserve">первую </w:t>
      </w:r>
      <w:r w:rsidR="00E70818" w:rsidRPr="009C29EF">
        <w:rPr>
          <w:rFonts w:ascii="Times New Roman" w:hAnsi="Times New Roman" w:cs="Times New Roman"/>
          <w:b/>
          <w:i/>
          <w:sz w:val="28"/>
          <w:szCs w:val="28"/>
        </w:rPr>
        <w:t>квалификационн</w:t>
      </w:r>
      <w:r w:rsidRPr="009C29EF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="00E70818" w:rsidRPr="009C29EF">
        <w:rPr>
          <w:rFonts w:ascii="Times New Roman" w:hAnsi="Times New Roman" w:cs="Times New Roman"/>
          <w:b/>
          <w:i/>
          <w:sz w:val="28"/>
          <w:szCs w:val="28"/>
        </w:rPr>
        <w:t xml:space="preserve"> категори</w:t>
      </w:r>
      <w:r w:rsidRPr="009C29EF">
        <w:rPr>
          <w:rFonts w:ascii="Times New Roman" w:hAnsi="Times New Roman" w:cs="Times New Roman"/>
          <w:b/>
          <w:i/>
          <w:sz w:val="28"/>
          <w:szCs w:val="28"/>
        </w:rPr>
        <w:t xml:space="preserve">ю, на категории как «педагог-методист» и «педагог – наставник». </w:t>
      </w:r>
    </w:p>
    <w:p w:rsidR="00A025DF" w:rsidRDefault="00A025DF" w:rsidP="005C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0B401B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1B">
        <w:rPr>
          <w:rFonts w:ascii="Times New Roman" w:hAnsi="Times New Roman" w:cs="Times New Roman"/>
          <w:b/>
          <w:sz w:val="28"/>
          <w:szCs w:val="28"/>
        </w:rPr>
        <w:lastRenderedPageBreak/>
        <w:t>4. Организация работы по повышению профессионального уровня педагогов:</w:t>
      </w:r>
    </w:p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формами работы по повышению педагогического мастерства в</w:t>
      </w:r>
      <w:r w:rsidR="00EF6DDC">
        <w:rPr>
          <w:rFonts w:ascii="Times New Roman" w:hAnsi="Times New Roman" w:cs="Times New Roman"/>
          <w:sz w:val="28"/>
          <w:szCs w:val="28"/>
        </w:rPr>
        <w:t xml:space="preserve"> 2025/2026</w:t>
      </w:r>
      <w:r w:rsidR="00831DCB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чебном году стали:</w:t>
      </w:r>
    </w:p>
    <w:p w:rsidR="005C195D" w:rsidRDefault="005C195D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12FD" w:rsidRPr="00886FBD" w:rsidRDefault="00A025DF" w:rsidP="00886FBD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FBD">
        <w:rPr>
          <w:rFonts w:ascii="Times New Roman" w:hAnsi="Times New Roman" w:cs="Times New Roman"/>
          <w:b/>
          <w:sz w:val="28"/>
          <w:szCs w:val="28"/>
        </w:rPr>
        <w:t>Работа над темами самообразования</w:t>
      </w:r>
    </w:p>
    <w:p w:rsidR="001612FD" w:rsidRDefault="001612FD" w:rsidP="0016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453" w:type="dxa"/>
        <w:tblCellMar>
          <w:left w:w="0" w:type="dxa"/>
          <w:right w:w="0" w:type="dxa"/>
        </w:tblCellMar>
        <w:tblLook w:val="04A0"/>
      </w:tblPr>
      <w:tblGrid>
        <w:gridCol w:w="1670"/>
        <w:gridCol w:w="2295"/>
        <w:gridCol w:w="1407"/>
        <w:gridCol w:w="2556"/>
        <w:gridCol w:w="1525"/>
      </w:tblGrid>
      <w:tr w:rsidR="007166B9" w:rsidRPr="000B401B" w:rsidTr="000B401B">
        <w:trPr>
          <w:trHeight w:val="3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C26D90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D90">
              <w:rPr>
                <w:rFonts w:ascii="Times New Roman" w:eastAsia="Times New Roman" w:hAnsi="Times New Roman" w:cs="Times New Roman"/>
                <w:lang w:eastAsia="ru-RU"/>
              </w:rPr>
              <w:t>Наименование 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C26D90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D90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Методическая тема общеобразовательной организации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C26D90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D90">
              <w:rPr>
                <w:rFonts w:ascii="Times New Roman" w:eastAsia="Times New Roman" w:hAnsi="Times New Roman" w:cs="Times New Roman"/>
                <w:bCs/>
                <w:lang w:eastAsia="ru-RU"/>
              </w:rPr>
              <w:t>Работа педагог</w:t>
            </w:r>
            <w:r w:rsidR="00041812" w:rsidRPr="00C26D9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ов над темами по самообразования      </w:t>
            </w:r>
            <w:r w:rsidRPr="00C26D9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2025-2026 учебном году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612FD" w:rsidRPr="00C26D90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612FD" w:rsidRPr="00C26D90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C26D90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D90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педагогов, которые представляли свой опыт в учебном году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C26D90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D90">
              <w:rPr>
                <w:rFonts w:ascii="Times New Roman" w:eastAsia="Times New Roman" w:hAnsi="Times New Roman" w:cs="Times New Roman"/>
                <w:bCs/>
                <w:lang w:eastAsia="ru-RU"/>
              </w:rPr>
              <w:t>По каким темам самообразования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9C0343" w:rsidRPr="00C26D90" w:rsidRDefault="009C0343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D90">
              <w:rPr>
                <w:rFonts w:ascii="Times New Roman" w:eastAsia="Times New Roman" w:hAnsi="Times New Roman" w:cs="Times New Roman"/>
                <w:bCs/>
                <w:lang w:eastAsia="ru-RU"/>
              </w:rPr>
              <w:t>Результат</w:t>
            </w:r>
          </w:p>
          <w:p w:rsidR="001612FD" w:rsidRPr="00C26D90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D90">
              <w:rPr>
                <w:rFonts w:ascii="Times New Roman" w:eastAsia="Times New Roman" w:hAnsi="Times New Roman" w:cs="Times New Roman"/>
                <w:bCs/>
                <w:lang w:eastAsia="ru-RU"/>
              </w:rPr>
              <w:t>Уровень представления опыта (МУМО, ШМО, педсоветы и т.д.)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</w:p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ВСОШ №1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«Проектирование индивидуальных образовательных траекторий обучающихся вечерней школы как фактор преодоления дефицитов знаний»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«Проектирование индивидуальных образовательных траекторий обучающихся вечерней школы как фактор преодоления дефицитов знаний»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ШМО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 «Гимназия №2»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«Повышение качества образовательной деятельности через реализацию системно - </w:t>
            </w:r>
            <w:proofErr w:type="spellStart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деятельностного</w:t>
            </w:r>
            <w:proofErr w:type="spellEnd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подхода в обучении, воспитании, развитии учащихся»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«Педагог в фокусе перемен: искусственный интеллект, престиж и поддержка»,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«Формирование языковой компетенции через чтение и письмо»,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«Работа с трудными подростками на уроках английского языка»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«Патриотическое и духовно – нравственное воспитание на уроках русского языка и литературы»,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«Использование цифровых ресурсов и платформ в обучении: освоение </w:t>
            </w:r>
            <w:proofErr w:type="spellStart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  <w:proofErr w:type="spellEnd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– инструментов и платформ для повышения эффективности уроков»,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«</w:t>
            </w:r>
            <w:proofErr w:type="spellStart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на уроках английского языка»,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«Приемы и методы формирования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функциональной грамотности при изучении физики»,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«Методика формирования устойчивых вычислительных навыков и смыслового чтения условий задач при подготовки к ОГЭ»,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«Дифференцированный подход на уроках математики»,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«Повышение эффективности качества образования путем внедрения цифровых технологий в образовательную деятельность»,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«Методика формирования вычислительных навыков»,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«Подходы к составлению типовых заданий по ОБЗР для обучающихся 8-9х классов»,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«ВПР по биологии в средней и старшей школе»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ШМО, педсоветы.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МБОУ</w:t>
            </w:r>
          </w:p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СОШ №3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«Совершенствование качества образования и воспитания в рамках реализации внеурочной деятельности школы»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«Изучение и применение новых методик и технологий в школе»,</w:t>
            </w:r>
          </w:p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«Методы и подходы к организации проектной работы учащихся»,</w:t>
            </w:r>
          </w:p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«Помощь учащимся в выборе будущей профессии»,. «Организация и влияние внеурочной деятельности на развитие учащихся».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ШМО, педсоветы.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 «Школа №4»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"Повышение эффективности и качества образования обучающихся с ОВЗ в условиях реализации обновленных ФГОС"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"Повышение эффективности и качества образования обучающихся с ОВЗ в условиях реализации обновленных ФГОС", "Духовно-нравственное воспитание детей с ОВЗ, взаимодействие семьи и школы"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МУМО НОО, ШМО, педсовет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</w:p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СОШ № 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«Создание условий для формирования единой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образовательной среды как фактора индивидуального личностного развития, повышения качества образования и социализации обучающихся»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«Педагогическая компетентность в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организации работы по профилактике правонарушений среди несовершеннолетних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Применение игровых технологий на уроках английского языка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методов преподавания географии в рамках ФГОС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Применение игровых технологий в начальной школе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Патриотическое воспитание на уроках истории и обществознания в современных условиях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МУМО, ШМО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652C1"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педсовет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E652C1" w:rsidRPr="000B401B" w:rsidRDefault="00E652C1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МБОУ</w:t>
            </w:r>
          </w:p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СОШ №6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E652C1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Развитие профессиональных компетентностей педагогов школы как фактор достижения высокого качества образовательной деятельности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E652C1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Формирование мотивации к учебной деятельности через создание эмоционально-психологического комфорта в общении ученика с учителем и другими детьми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Читательская грамотность как основа достижения предметных результатов ООП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Формирование умений и навыков при работе с заданиями повышенного и высокого уровня сложности при подготовке к ЕГЭ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ШМО, педсоветы.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E652C1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СОШ №7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«Профессиональное развитие педагога в условиях реализации обновлённого "Федерального государственного образовательного стандарта" и ФООП»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E652C1" w:rsidRPr="000B401B" w:rsidRDefault="00E652C1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Формирование читательской самостоятельности младших школьников через умения и навыки работы с книгой на уроках по обновлённому ФГОС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Формирование орфографической зоркости младших школьников в условиях реализации обновлённого ФГОС НОО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E652C1" w:rsidRPr="000B401B" w:rsidRDefault="00E652C1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Учебные проекты как средство развития навыков исследовательской деятельности младших школьнико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в»,</w:t>
            </w:r>
          </w:p>
          <w:p w:rsidR="001612FD" w:rsidRPr="000B401B" w:rsidRDefault="00E652C1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Применение новых 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образовательных технологий на уроках истории и обществознания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Личностно-ориентированный подход как важное условие эффективного процесса обучения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Формирование речевой компетенции учащихся на уроках русского языка и литературы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смыслового чтения чер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ез организацию работы с текстом»,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Использование информационно- коммуникационных технологий как ресурс активизации познавательного интереса обучающихся на уроках музыки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Современные подходы к преподаванию предмета Труд (технология) в условиях реализации ФГОС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Макетирование русского зодчества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Патриотическое воспитание на уроках ОБЗР в условиях реализации ФГОС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Инновационные технологии обучения биологии как основа реализации ФГОС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Развитие функциональной грамотности на уроках географии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ШМО, педсоветы, ГБУ ДО ТОЦЮТ РЦ «Орион», МУМО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DC1534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МБОУ «СШ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№10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"Совершенс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вование качества образования, обновление содержания и педагогические технологии в условиях реализации концепции духовно-нравственного развития и воспитания личности гражданина России"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DC1534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"Разработка интерактивных уро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ков и </w:t>
            </w:r>
            <w:proofErr w:type="spellStart"/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квестов</w:t>
            </w:r>
            <w:proofErr w:type="spellEnd"/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в начальной школе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C1534" w:rsidRPr="000B401B" w:rsidRDefault="00DC1534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Проектная де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ятельность на уроках географии",</w:t>
            </w:r>
          </w:p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"Краеведение как средство формирования современной картины мира"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"Развитие пространственного</w:t>
            </w:r>
            <w:r w:rsidR="00DC1534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мышления на уроках литературы",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"Разработка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внедрение новых форм и методов обучения на уроках математик</w:t>
            </w:r>
            <w:r w:rsidR="009E2260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и",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"Взаимосвязь предметов и экологии в решении проблем устойчивого развития".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МУМО,</w:t>
            </w:r>
            <w:r w:rsidR="009E2260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ШМО,</w:t>
            </w:r>
            <w:r w:rsidR="009E2260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педсовет.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9E2260" w:rsidRPr="000B401B" w:rsidRDefault="009E2260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МБОУ</w:t>
            </w:r>
          </w:p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СОШ №12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bCs/>
                <w:lang w:eastAsia="ru-RU"/>
              </w:rPr>
              <w:t>«Совершенствование качества образования через использование новых интерактивных форм обучения и педагогических технологий»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"Метод проектов на уроке музыки", "</w:t>
            </w:r>
            <w:r w:rsidR="009E2260" w:rsidRPr="000B401B">
              <w:rPr>
                <w:rFonts w:ascii="Times New Roman" w:eastAsia="Times New Roman" w:hAnsi="Times New Roman" w:cs="Times New Roman"/>
                <w:lang w:eastAsia="ru-RU"/>
              </w:rPr>
              <w:t>Духовно-нравственное воспитание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. Воспитание семьи и школы</w:t>
            </w:r>
            <w:r w:rsidR="009E2260"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E2260" w:rsidRPr="000B401B">
              <w:rPr>
                <w:rFonts w:ascii="Times New Roman" w:eastAsia="Times New Roman" w:hAnsi="Times New Roman" w:cs="Times New Roman"/>
                <w:lang w:eastAsia="ru-RU"/>
              </w:rPr>
              <w:t>«Формирование УУД через игровые т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ехнологии на уроках английского языка в рамках ФГОС»</w:t>
            </w:r>
            <w:r w:rsidR="009E2260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«Практика формирования функциональной грамотности на уроках русского языка и литературы»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МУМО учителей музыкальных дисциплин, МУМО учителей начальных классов, ШМО</w:t>
            </w:r>
          </w:p>
        </w:tc>
      </w:tr>
      <w:tr w:rsidR="009C0343" w:rsidRPr="000B401B" w:rsidTr="000B401B">
        <w:trPr>
          <w:trHeight w:val="21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9E2260" w:rsidRPr="000B401B" w:rsidRDefault="009E2260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</w:p>
          <w:p w:rsidR="001612FD" w:rsidRPr="000B401B" w:rsidRDefault="009E2260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СОШ №13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ED24E4" w:rsidRPr="000B401B" w:rsidRDefault="00ED24E4" w:rsidP="000B40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01B">
              <w:rPr>
                <w:rFonts w:ascii="Times New Roman" w:hAnsi="Times New Roman" w:cs="Times New Roman"/>
                <w:color w:val="000000"/>
              </w:rPr>
              <w:t>«Совершенствование качества образования, обновление содержания и педагогических технологий в условиях работы по обновлённым ФГОС»</w:t>
            </w:r>
          </w:p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ED24E4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ED24E4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«Применение современных образовательных технологий для формирования функциональной грамотности ученика"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0B401B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МУМО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Лицей №15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31547E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Образовательная среда как условие и ресурс развития творческих способностей педагогов и обучающихся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B435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Default="0031547E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Использование современных педагогических технологий для совер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шенствования учебного процесса»,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Освоение современных языков программирования и методов обучения программированию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Информационно - коммуникационные технологии в работе учителя математики в соответствии с ФГОС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 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Освоение учащимися литературоведческого понятийного аппарата в процессе изучения литературы в школе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Нравственное воспитание на уроках 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русского языка и литературы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 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«П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роектная д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еятельность на уроках географии»,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Особенности проведения нетрадиционных форм организации уроков по истории и обществознанию в рамках ФГОС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Методика подготовки к ЕГЭ по обществознанию (Блок вопросов "Экономика")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»,          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Решение практических задач на уроках химии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B4359" w:rsidRPr="000B401B" w:rsidRDefault="001B435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«Проблемное обучение на уроках истории как способ повышения качества преподавания истории и обществознания в условиях реализации ФГОС»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МУМО, ШМО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СОШ №19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4A1C53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Семья и школа: пути эффективного сотрудничества в современных условиях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4A1C53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Семья и школа: пути эффективного сотруд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ничества в современных условиях»,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Духовно-нравственное воспитание. Взаимодействие семьи и школы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МУМО, ШМО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Академическая СОШ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4A1C53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качества образования, обновление содержания и педагогических 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технологий в условиях работы по новым ФГОС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4A1C53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 обучающихся на уроках физической культуры с целью формирования здорового образа жизни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 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Эффективные технологии реализации </w:t>
            </w:r>
            <w:proofErr w:type="spellStart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системно-деятельностного</w:t>
            </w:r>
            <w:proofErr w:type="spellEnd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подхода в обучении на уроках физики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Развитие познавательной активности младших школьников в условиях реализации ФГОС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Активизация познавательной деятельности младших школьников на уроках математики как условие успешности обучения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Использование современных эффективных технологий как средство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формирования умения учиться у младших школьников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Формирование учебно-познавательной мотивации учащихся на уроках истории и обществознания через технологию развития критического мышления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МУМО, ШМО, педсовет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4A1C53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МБОУ «</w:t>
            </w:r>
            <w:proofErr w:type="spellStart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Борисовская</w:t>
            </w:r>
            <w:proofErr w:type="spellEnd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ED24E4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ED24E4" w:rsidRPr="000B401B" w:rsidRDefault="00ED24E4" w:rsidP="000B40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01B">
              <w:rPr>
                <w:rFonts w:ascii="Times New Roman" w:hAnsi="Times New Roman" w:cs="Times New Roman"/>
                <w:color w:val="000000"/>
              </w:rPr>
              <w:t>«Формирование  учебно-познавательной мотивации на уроках истории»,</w:t>
            </w:r>
          </w:p>
          <w:p w:rsidR="001612FD" w:rsidRPr="000B401B" w:rsidRDefault="00ED24E4" w:rsidP="000B40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01B">
              <w:rPr>
                <w:rFonts w:ascii="Times New Roman" w:hAnsi="Times New Roman" w:cs="Times New Roman"/>
                <w:color w:val="000000"/>
              </w:rPr>
              <w:t>« Развитие функциональной грамотности на уроках русского языка во 2 классе», « Развитие речи на уроках русского языка в 3 классе», «Проектная деятельность на уроках технологии»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ED24E4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ШМО,        педсовет</w:t>
            </w:r>
          </w:p>
        </w:tc>
      </w:tr>
      <w:tr w:rsidR="009C0343" w:rsidRPr="000B401B" w:rsidTr="000B401B">
        <w:trPr>
          <w:trHeight w:val="381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4A1C53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Горняцкая СОШ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4A1C53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Развитие профессиональных компетентностей педагогов как ресурс повышения качества образования и воспитания в условиях единого образовательного пространства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4A1C53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Использование инновационных технологий на уроках как способ повышения мотивации к из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учению английского языка»,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Применение современных образовательных технологий на уроках математики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МУМО, педсовет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Дятловская</w:t>
            </w:r>
            <w:proofErr w:type="spellEnd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Повышение эффективности образовательной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деятельности через применение современных подходов,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непрерывное совершенствование профессионального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уровня и педагогического мастерства учителя</w:t>
            </w:r>
            <w:r w:rsidR="007166B9"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Улучшение качества подготовки обучающихся к внешним оцено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чным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br/>
              <w:t>процедурам (ЕГЭ, ОГЭ, ВПР)»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ШМО, педсовет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hideMark/>
          </w:tcPr>
          <w:p w:rsidR="001612FD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МБОУ «</w:t>
            </w:r>
            <w:proofErr w:type="spellStart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Есеновичская</w:t>
            </w:r>
            <w:proofErr w:type="spellEnd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hideMark/>
          </w:tcPr>
          <w:p w:rsidR="001612FD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процессом повышения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качества образования как условие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реализации ФГОС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hideMark/>
          </w:tcPr>
          <w:p w:rsidR="001612FD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Технологии проектной и исследовательской деятельност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и в воспитательной работе с обуча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ющимися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Использование современных образовательных платформ как средство повышения качества обучения на уроках русского языка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Анализ заданий по фразеологии в ЕГЭ по русскому </w:t>
            </w:r>
            <w:proofErr w:type="spellStart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языку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Типичные</w:t>
            </w:r>
            <w:proofErr w:type="spellEnd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ошибки учащихся и методика их коррекции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МУМО, педсовет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Зеленогорская</w:t>
            </w:r>
            <w:proofErr w:type="spellEnd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"Формирование гражданской идентичности и патриотических ценностей у обучающихся через интеграцию урочной и внеурочной деятельности"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542008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542008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542008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Красномайская</w:t>
            </w:r>
            <w:proofErr w:type="spellEnd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СОШ имени С.Ф.Ушакова»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«Цифровые технологии и современные педагогические инновации»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"Применение современных технологий при обучении английскому языку для повышения мотивации к предмету и качества образования"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ШМО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</w:t>
            </w:r>
            <w:proofErr w:type="spellStart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кейс-технологии</w:t>
            </w:r>
            <w:proofErr w:type="spellEnd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на уроках в начальной школе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ШМО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Использование инновационных технологий как средство активизации учебной деятельности младших школьников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ШМО</w:t>
            </w:r>
          </w:p>
        </w:tc>
      </w:tr>
      <w:tr w:rsidR="009C0343" w:rsidRPr="000B401B" w:rsidTr="000B401B">
        <w:trPr>
          <w:trHeight w:val="506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«Использование </w:t>
            </w:r>
            <w:proofErr w:type="spellStart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ИКТ-технологий</w:t>
            </w:r>
            <w:proofErr w:type="spellEnd"/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в начальной школе как средство повышения познавательной активности младших школьников»,</w:t>
            </w:r>
          </w:p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«Внедрение в практику работы современных педагогических инноваций, направленных на формирование читательской компетенции младших школьников»,</w:t>
            </w:r>
          </w:p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«Цифровые технологии обучения как средство повышения качества образования»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ШМО</w:t>
            </w:r>
          </w:p>
          <w:p w:rsidR="007166B9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7166B9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Солнечная СОШ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"Совершенствование качества образования, обновление содержания и педагогических технологий в условиях работы по ФГОС"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D25DCF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"Реализация обновленных ФГОС на уроках биолог</w:t>
            </w:r>
            <w:r w:rsidR="007166B9" w:rsidRPr="000B401B">
              <w:rPr>
                <w:rFonts w:ascii="Times New Roman" w:eastAsia="Times New Roman" w:hAnsi="Times New Roman" w:cs="Times New Roman"/>
                <w:lang w:eastAsia="ru-RU"/>
              </w:rPr>
              <w:t>ии: новые требования и подходы",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"Формирование финансовой грамотности учащихся на уроках математики"</w:t>
            </w:r>
            <w:r w:rsidR="007166B9" w:rsidRPr="000B401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"Подготовка учащихся к ЕГЭ по математике в условиях нового ФГОС"</w:t>
            </w:r>
            <w:r w:rsidR="007166B9" w:rsidRPr="000B401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"Инновационные технологии на уроках физики, как средство повышения качества знаний обучающихся"</w:t>
            </w:r>
            <w:r w:rsidR="007166B9" w:rsidRPr="000B401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"Современные подходы к организации и проведению продуктивного урока в условиях ФГОС, направленного на качеств</w:t>
            </w:r>
            <w:r w:rsidR="007166B9" w:rsidRPr="000B401B">
              <w:rPr>
                <w:rFonts w:ascii="Times New Roman" w:eastAsia="Times New Roman" w:hAnsi="Times New Roman" w:cs="Times New Roman"/>
                <w:lang w:eastAsia="ru-RU"/>
              </w:rPr>
              <w:t>о образовательной деятельности",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"Эффективность работы учителей физики по обеспеч</w:t>
            </w:r>
            <w:r w:rsidR="007166B9" w:rsidRPr="000B401B">
              <w:rPr>
                <w:rFonts w:ascii="Times New Roman" w:eastAsia="Times New Roman" w:hAnsi="Times New Roman" w:cs="Times New Roman"/>
                <w:lang w:eastAsia="ru-RU"/>
              </w:rPr>
              <w:t>ению качественного образования", "П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рименение технологии критического мышления на уроках в начальной школе"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МУМО, педсоветы, ШМО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D25DCF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Терелесовская</w:t>
            </w:r>
            <w:proofErr w:type="spellEnd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D25DCF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Непрерывное совершенствование уровня 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профессиональной компетенции педагога как условие и средство обеспечения нового качества образования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D25DCF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D25DCF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Активные формы работы на уроках математики в начальной 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школе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D25DCF" w:rsidRPr="000B401B" w:rsidRDefault="00D25DCF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«Духовно-нравственное воспитание. Взаимодействие семьи и начальной школы»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ШМО</w:t>
            </w:r>
          </w:p>
          <w:p w:rsidR="00D25DCF" w:rsidRPr="000B401B" w:rsidRDefault="00D25DCF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МУМО</w:t>
            </w:r>
          </w:p>
        </w:tc>
      </w:tr>
      <w:tr w:rsidR="009C0343" w:rsidRPr="000B401B" w:rsidTr="000B401B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D25DCF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МБОУ «</w:t>
            </w:r>
            <w:proofErr w:type="spellStart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Холохоленская</w:t>
            </w:r>
            <w:proofErr w:type="spellEnd"/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D25DCF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От компетентности учителя к качеству образования ученика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D25DCF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Активизация познавательной деятельности на уроках в условиях обновлённых ФГОС</w:t>
            </w: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1612FD" w:rsidRPr="000B40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2" w:type="dxa"/>
              <w:left w:w="49" w:type="dxa"/>
              <w:bottom w:w="32" w:type="dxa"/>
              <w:right w:w="49" w:type="dxa"/>
            </w:tcMar>
            <w:vAlign w:val="bottom"/>
            <w:hideMark/>
          </w:tcPr>
          <w:p w:rsidR="001612FD" w:rsidRPr="000B401B" w:rsidRDefault="001612FD" w:rsidP="000B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01B">
              <w:rPr>
                <w:rFonts w:ascii="Times New Roman" w:eastAsia="Times New Roman" w:hAnsi="Times New Roman" w:cs="Times New Roman"/>
                <w:lang w:eastAsia="ru-RU"/>
              </w:rPr>
              <w:t>педсовет</w:t>
            </w:r>
          </w:p>
        </w:tc>
      </w:tr>
    </w:tbl>
    <w:p w:rsidR="001612FD" w:rsidRPr="000B401B" w:rsidRDefault="001612FD" w:rsidP="000B40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  <w:r w:rsidR="009C0343">
        <w:rPr>
          <w:rFonts w:ascii="Times New Roman" w:hAnsi="Times New Roman" w:cs="Times New Roman"/>
          <w:sz w:val="28"/>
          <w:szCs w:val="28"/>
        </w:rPr>
        <w:t xml:space="preserve"> У всех педагогических работников </w:t>
      </w:r>
      <w:r w:rsidR="00C26D90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="00D47F2D">
        <w:rPr>
          <w:rFonts w:ascii="Times New Roman" w:hAnsi="Times New Roman" w:cs="Times New Roman"/>
          <w:sz w:val="28"/>
          <w:szCs w:val="28"/>
        </w:rPr>
        <w:t xml:space="preserve"> </w:t>
      </w:r>
      <w:r w:rsidR="009C0343">
        <w:rPr>
          <w:rFonts w:ascii="Times New Roman" w:hAnsi="Times New Roman" w:cs="Times New Roman"/>
          <w:sz w:val="28"/>
          <w:szCs w:val="28"/>
        </w:rPr>
        <w:t xml:space="preserve">имеются темы по самообразованию. </w:t>
      </w:r>
      <w:r w:rsidR="00C26D90">
        <w:rPr>
          <w:rFonts w:ascii="Times New Roman" w:hAnsi="Times New Roman" w:cs="Times New Roman"/>
          <w:sz w:val="28"/>
          <w:szCs w:val="28"/>
        </w:rPr>
        <w:t xml:space="preserve"> </w:t>
      </w:r>
      <w:r w:rsidR="009C0343">
        <w:rPr>
          <w:rFonts w:ascii="Times New Roman" w:hAnsi="Times New Roman" w:cs="Times New Roman"/>
          <w:sz w:val="28"/>
          <w:szCs w:val="28"/>
        </w:rPr>
        <w:t xml:space="preserve">Темы актуальны, связаны с </w:t>
      </w:r>
      <w:r w:rsidR="00D47F2D">
        <w:rPr>
          <w:rFonts w:ascii="Times New Roman" w:hAnsi="Times New Roman" w:cs="Times New Roman"/>
          <w:sz w:val="28"/>
          <w:szCs w:val="28"/>
        </w:rPr>
        <w:t xml:space="preserve">методическими темами школ, и соответственно с </w:t>
      </w:r>
      <w:r w:rsidR="009C0343">
        <w:rPr>
          <w:rFonts w:ascii="Times New Roman" w:hAnsi="Times New Roman" w:cs="Times New Roman"/>
          <w:sz w:val="28"/>
          <w:szCs w:val="28"/>
        </w:rPr>
        <w:t xml:space="preserve">качеством обучения. </w:t>
      </w:r>
      <w:r w:rsidR="00B56B47">
        <w:rPr>
          <w:rFonts w:ascii="Times New Roman" w:hAnsi="Times New Roman" w:cs="Times New Roman"/>
          <w:sz w:val="28"/>
          <w:szCs w:val="28"/>
        </w:rPr>
        <w:t xml:space="preserve">Большинство </w:t>
      </w:r>
      <w:proofErr w:type="spellStart"/>
      <w:r w:rsidR="00B56B47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="00B56B47">
        <w:rPr>
          <w:rFonts w:ascii="Times New Roman" w:hAnsi="Times New Roman" w:cs="Times New Roman"/>
          <w:sz w:val="28"/>
          <w:szCs w:val="28"/>
        </w:rPr>
        <w:t xml:space="preserve"> представили свои темы на уровне </w:t>
      </w:r>
      <w:r w:rsidR="00CE7C00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в рамках школьных методических </w:t>
      </w:r>
      <w:r w:rsidR="00B56B47">
        <w:rPr>
          <w:rFonts w:ascii="Times New Roman" w:hAnsi="Times New Roman" w:cs="Times New Roman"/>
          <w:sz w:val="28"/>
          <w:szCs w:val="28"/>
        </w:rPr>
        <w:t>объединений, педсоветах.</w:t>
      </w:r>
    </w:p>
    <w:p w:rsidR="00194536" w:rsidRDefault="00B56B47" w:rsidP="00897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C0343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достаточно</w:t>
      </w:r>
      <w:r w:rsidR="009C0343">
        <w:rPr>
          <w:rFonts w:ascii="Times New Roman" w:hAnsi="Times New Roman" w:cs="Times New Roman"/>
          <w:sz w:val="28"/>
          <w:szCs w:val="28"/>
        </w:rPr>
        <w:t xml:space="preserve"> предст</w:t>
      </w:r>
      <w:r>
        <w:rPr>
          <w:rFonts w:ascii="Times New Roman" w:hAnsi="Times New Roman" w:cs="Times New Roman"/>
          <w:sz w:val="28"/>
          <w:szCs w:val="28"/>
        </w:rPr>
        <w:t>авлен опыт</w:t>
      </w:r>
      <w:r w:rsidR="009C0343">
        <w:rPr>
          <w:rFonts w:ascii="Times New Roman" w:hAnsi="Times New Roman" w:cs="Times New Roman"/>
          <w:sz w:val="28"/>
          <w:szCs w:val="28"/>
        </w:rPr>
        <w:t xml:space="preserve"> по тема</w:t>
      </w:r>
      <w:r>
        <w:rPr>
          <w:rFonts w:ascii="Times New Roman" w:hAnsi="Times New Roman" w:cs="Times New Roman"/>
          <w:sz w:val="28"/>
          <w:szCs w:val="28"/>
        </w:rPr>
        <w:t>м самообразования в рамках МУМО по предметам.</w:t>
      </w:r>
      <w:r w:rsidR="00D47F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F49" w:rsidRDefault="00460F49" w:rsidP="00897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Следует отметить представление опыта по темам самообразования на </w:t>
      </w:r>
      <w:r w:rsidR="00EF1734">
        <w:rPr>
          <w:rFonts w:ascii="Times New Roman" w:hAnsi="Times New Roman" w:cs="Times New Roman"/>
          <w:sz w:val="28"/>
          <w:szCs w:val="28"/>
        </w:rPr>
        <w:t>МУМО учителей начальных классов.</w:t>
      </w:r>
    </w:p>
    <w:p w:rsidR="00194536" w:rsidRDefault="0019453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8B0F3C" w:rsidRDefault="00A025DF" w:rsidP="008B0F3C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01B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Pr="008B0F3C">
        <w:rPr>
          <w:rFonts w:ascii="Times New Roman" w:hAnsi="Times New Roman" w:cs="Times New Roman"/>
          <w:sz w:val="28"/>
          <w:szCs w:val="28"/>
        </w:rPr>
        <w:t>:</w:t>
      </w:r>
    </w:p>
    <w:p w:rsidR="008B0F3C" w:rsidRDefault="008B0F3C" w:rsidP="008B0F3C">
      <w:pPr>
        <w:pStyle w:val="a6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39" w:type="dxa"/>
        <w:tblInd w:w="91" w:type="dxa"/>
        <w:tblLayout w:type="fixed"/>
        <w:tblLook w:val="04A0"/>
      </w:tblPr>
      <w:tblGrid>
        <w:gridCol w:w="1435"/>
        <w:gridCol w:w="992"/>
        <w:gridCol w:w="1276"/>
        <w:gridCol w:w="1417"/>
        <w:gridCol w:w="1134"/>
        <w:gridCol w:w="1276"/>
        <w:gridCol w:w="2009"/>
      </w:tblGrid>
      <w:tr w:rsidR="0006060B" w:rsidRPr="0006060B" w:rsidTr="00542008">
        <w:trPr>
          <w:trHeight w:val="43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60B" w:rsidRPr="000B401B" w:rsidRDefault="0006060B" w:rsidP="0006060B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</w:pPr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Кол-во педагогов, прошедших курсы ПК в 2025-2026 году ВСЕГО**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060B" w:rsidRPr="000B401B" w:rsidRDefault="0006060B" w:rsidP="0006060B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</w:pPr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Из них на базе ТОИУУ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060B" w:rsidRPr="000B401B" w:rsidRDefault="0006060B" w:rsidP="0006060B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</w:pPr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 xml:space="preserve">Из них на базе др.учреждений ДПО, в том числе на базе </w:t>
            </w:r>
            <w:proofErr w:type="spellStart"/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Гос</w:t>
            </w:r>
            <w:proofErr w:type="spellEnd"/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. Университета просвещения</w:t>
            </w:r>
            <w:r w:rsidR="0090518B"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 xml:space="preserve"> </w:t>
            </w:r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(</w:t>
            </w:r>
            <w:proofErr w:type="spellStart"/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дистант</w:t>
            </w:r>
            <w:proofErr w:type="spellEnd"/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060B" w:rsidRPr="000B401B" w:rsidRDefault="0006060B" w:rsidP="0006060B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</w:pPr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 xml:space="preserve">Кол-во педагогов, прошедших курсы ПК в 2025-2026 году </w:t>
            </w:r>
            <w:r w:rsidR="00164B35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 xml:space="preserve">по </w:t>
            </w:r>
            <w:proofErr w:type="spellStart"/>
            <w:r w:rsidR="00164B35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программам</w:t>
            </w:r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в</w:t>
            </w:r>
            <w:proofErr w:type="spellEnd"/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 xml:space="preserve"> соответствии с обновленными ФГОС, ФОП***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060B" w:rsidRPr="000B401B" w:rsidRDefault="0006060B" w:rsidP="0006060B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</w:pPr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Из них учителей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060B" w:rsidRPr="000B401B" w:rsidRDefault="0006060B" w:rsidP="0006060B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</w:pPr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Из них учителей-предметников</w:t>
            </w:r>
          </w:p>
        </w:tc>
        <w:tc>
          <w:tcPr>
            <w:tcW w:w="2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060B" w:rsidRPr="000B401B" w:rsidRDefault="0006060B" w:rsidP="0006060B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</w:pPr>
            <w:r w:rsidRPr="000B401B">
              <w:rPr>
                <w:rFonts w:ascii="&quot;Times New Roman&quot;" w:eastAsia="Times New Roman" w:hAnsi="&quot;Times New Roman&quot;" w:cs="Arial"/>
                <w:bCs/>
                <w:color w:val="000000"/>
                <w:lang w:eastAsia="ru-RU"/>
              </w:rPr>
              <w:t>Из них других педагогических работников</w:t>
            </w:r>
          </w:p>
        </w:tc>
      </w:tr>
      <w:tr w:rsidR="0006060B" w:rsidRPr="0006060B" w:rsidTr="00542008">
        <w:trPr>
          <w:trHeight w:val="433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60B" w:rsidRPr="00742625" w:rsidRDefault="00A43038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>
              <w:rPr>
                <w:rFonts w:ascii="&quot;Times New Roman&quot;" w:hAnsi="&quot;Times New Roman&quot;" w:cs="Arial"/>
                <w:bCs/>
              </w:rPr>
              <w:t>278</w:t>
            </w:r>
            <w:r w:rsidR="00C65D96" w:rsidRPr="00742625">
              <w:rPr>
                <w:rFonts w:ascii="&quot;Times New Roman&quot;" w:hAnsi="&quot;Times New Roman&quot;" w:cs="Arial"/>
                <w:bCs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060B" w:rsidRPr="00742625" w:rsidRDefault="00A43038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>
              <w:rPr>
                <w:rFonts w:ascii="&quot;Times New Roman&quot;" w:hAnsi="&quot;Times New Roman&quot;" w:cs="Arial"/>
                <w:bCs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060B" w:rsidRPr="00742625" w:rsidRDefault="00A43038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>
              <w:rPr>
                <w:rFonts w:ascii="&quot;Times New Roman&quot;" w:hAnsi="&quot;Times New Roman&quot;" w:cs="Arial"/>
                <w:bCs/>
              </w:rPr>
              <w:t>206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060B" w:rsidRPr="00C26D90" w:rsidRDefault="0006060B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 w:rsidRPr="00C26D90">
              <w:rPr>
                <w:rFonts w:ascii="&quot;Times New Roman&quot;" w:hAnsi="&quot;Times New Roman&quot;" w:cs="Arial"/>
                <w:bCs/>
              </w:rPr>
              <w:t>1</w:t>
            </w:r>
            <w:r w:rsidR="00A43038">
              <w:rPr>
                <w:rFonts w:ascii="&quot;Times New Roman&quot;" w:hAnsi="&quot;Times New Roman&quot;" w:cs="Arial"/>
                <w:bCs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060B" w:rsidRPr="00C26D90" w:rsidRDefault="00A43038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>
              <w:rPr>
                <w:rFonts w:ascii="&quot;Times New Roman&quot;" w:hAnsi="&quot;Times New Roman&quot;" w:cs="Arial"/>
                <w:bCs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060B" w:rsidRPr="00C26D90" w:rsidRDefault="00A43038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>
              <w:rPr>
                <w:rFonts w:ascii="&quot;Times New Roman&quot;" w:hAnsi="&quot;Times New Roman&quot;" w:cs="Arial"/>
                <w:bCs/>
              </w:rPr>
              <w:t>90</w:t>
            </w:r>
          </w:p>
        </w:tc>
        <w:tc>
          <w:tcPr>
            <w:tcW w:w="2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060B" w:rsidRPr="00C26D90" w:rsidRDefault="0006060B">
            <w:pPr>
              <w:jc w:val="center"/>
              <w:rPr>
                <w:rFonts w:ascii="&quot;Times New Roman&quot;" w:hAnsi="&quot;Times New Roman&quot;" w:cs="Arial"/>
                <w:bCs/>
              </w:rPr>
            </w:pPr>
            <w:r w:rsidRPr="00C26D90">
              <w:rPr>
                <w:rFonts w:ascii="&quot;Times New Roman&quot;" w:hAnsi="&quot;Times New Roman&quot;" w:cs="Arial"/>
                <w:bCs/>
              </w:rPr>
              <w:t>2</w:t>
            </w:r>
            <w:r w:rsidR="00A43038">
              <w:rPr>
                <w:rFonts w:ascii="&quot;Times New Roman&quot;" w:hAnsi="&quot;Times New Roman&quot;" w:cs="Arial"/>
                <w:bCs/>
              </w:rPr>
              <w:t>8</w:t>
            </w:r>
          </w:p>
        </w:tc>
      </w:tr>
    </w:tbl>
    <w:p w:rsidR="0006060B" w:rsidRPr="00C65D96" w:rsidRDefault="00C65D96" w:rsidP="00C65D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</w:t>
      </w:r>
      <w:r w:rsidR="000B401B">
        <w:rPr>
          <w:rFonts w:ascii="Times New Roman" w:hAnsi="Times New Roman" w:cs="Times New Roman"/>
          <w:i/>
          <w:sz w:val="28"/>
          <w:szCs w:val="28"/>
        </w:rPr>
        <w:t>Ряд</w:t>
      </w:r>
      <w:r w:rsidRPr="00C65D96">
        <w:rPr>
          <w:rFonts w:ascii="Times New Roman" w:hAnsi="Times New Roman" w:cs="Times New Roman"/>
          <w:i/>
          <w:sz w:val="28"/>
          <w:szCs w:val="28"/>
        </w:rPr>
        <w:t xml:space="preserve">  педагог</w:t>
      </w:r>
      <w:r w:rsidR="000B401B">
        <w:rPr>
          <w:rFonts w:ascii="Times New Roman" w:hAnsi="Times New Roman" w:cs="Times New Roman"/>
          <w:i/>
          <w:sz w:val="28"/>
          <w:szCs w:val="28"/>
        </w:rPr>
        <w:t xml:space="preserve">ических работников </w:t>
      </w:r>
      <w:r w:rsidRPr="00C65D96">
        <w:rPr>
          <w:rFonts w:ascii="Times New Roman" w:hAnsi="Times New Roman" w:cs="Times New Roman"/>
          <w:i/>
          <w:sz w:val="28"/>
          <w:szCs w:val="28"/>
        </w:rPr>
        <w:t xml:space="preserve"> прошли по 2-3 курсов в 2025-2026 учебном году.</w:t>
      </w:r>
    </w:p>
    <w:p w:rsidR="008B0F3C" w:rsidRDefault="00485160" w:rsidP="00C26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D90" w:rsidRPr="00C26D90" w:rsidRDefault="00C26D90" w:rsidP="00C26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1860"/>
        <w:gridCol w:w="2599"/>
        <w:gridCol w:w="2142"/>
        <w:gridCol w:w="2376"/>
      </w:tblGrid>
      <w:tr w:rsidR="00DC113F" w:rsidTr="000C1D25">
        <w:tc>
          <w:tcPr>
            <w:tcW w:w="594" w:type="dxa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60" w:type="dxa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99" w:type="dxa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42" w:type="dxa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2376" w:type="dxa"/>
          </w:tcPr>
          <w:p w:rsidR="00A025DF" w:rsidRDefault="00A025DF" w:rsidP="0008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  <w:r w:rsidR="00194536">
              <w:rPr>
                <w:rFonts w:ascii="Times New Roman" w:hAnsi="Times New Roman" w:cs="Times New Roman"/>
                <w:sz w:val="28"/>
                <w:szCs w:val="28"/>
              </w:rPr>
              <w:t xml:space="preserve"> (тема)</w:t>
            </w:r>
          </w:p>
        </w:tc>
      </w:tr>
      <w:tr w:rsidR="00F73D11" w:rsidRPr="00F4459D" w:rsidTr="000C1D25">
        <w:tc>
          <w:tcPr>
            <w:tcW w:w="594" w:type="dxa"/>
          </w:tcPr>
          <w:p w:rsidR="00F73D11" w:rsidRPr="00F4459D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73D11" w:rsidRPr="00C26D90" w:rsidRDefault="000C1D25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6ED1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599" w:type="dxa"/>
          </w:tcPr>
          <w:p w:rsidR="00F73D11" w:rsidRPr="00C26D90" w:rsidRDefault="00FC6ED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Лицей №15, МБОУ СОШ №3, 6, 19, Солнечная СОШ, 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Красномайская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С.Ф.Ушакова»</w:t>
            </w:r>
          </w:p>
        </w:tc>
        <w:tc>
          <w:tcPr>
            <w:tcW w:w="2142" w:type="dxa"/>
          </w:tcPr>
          <w:p w:rsidR="00F73D11" w:rsidRPr="00C26D90" w:rsidRDefault="00F73D11" w:rsidP="006A17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«Современные методические подходы, обеспечивающие достижение планируемых результатов  на уровнях ООО и СОО»</w:t>
            </w:r>
            <w:r w:rsidR="006A17FE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Для руководителей МУМО 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по русскому языку и литературе, математике, </w:t>
            </w:r>
            <w:r w:rsidR="00FC6ED1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информатике, 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иностранному языку,</w:t>
            </w:r>
            <w:r w:rsidR="006A17FE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биологии, географии, физике, ОБ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ЗР,</w:t>
            </w:r>
            <w:r w:rsidR="00FC6ED1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CF1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физкультуре. </w:t>
            </w:r>
            <w:r w:rsidR="00FC6ED1" w:rsidRPr="00C26D90">
              <w:rPr>
                <w:rFonts w:ascii="Times New Roman" w:hAnsi="Times New Roman" w:cs="Times New Roman"/>
                <w:sz w:val="24"/>
                <w:szCs w:val="24"/>
              </w:rPr>
              <w:t>ТОИУУ, 2025</w:t>
            </w:r>
          </w:p>
        </w:tc>
        <w:tc>
          <w:tcPr>
            <w:tcW w:w="2376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2D" w:rsidRPr="00F4459D" w:rsidTr="000C1D25">
        <w:tc>
          <w:tcPr>
            <w:tcW w:w="594" w:type="dxa"/>
          </w:tcPr>
          <w:p w:rsidR="00D47F2D" w:rsidRPr="00F4459D" w:rsidRDefault="00D47F2D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D47F2D" w:rsidRPr="00C26D90" w:rsidRDefault="00D47F2D" w:rsidP="0011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299" w:rsidRPr="00C26D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599" w:type="dxa"/>
          </w:tcPr>
          <w:p w:rsidR="00D47F2D" w:rsidRPr="00C26D90" w:rsidRDefault="00D47F2D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Лицей №15, МБОУ СОШ №3, 6, 19, Солнечная СОШ, 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Красномайская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С.Ф.Ушакова»</w:t>
            </w:r>
          </w:p>
        </w:tc>
        <w:tc>
          <w:tcPr>
            <w:tcW w:w="2142" w:type="dxa"/>
          </w:tcPr>
          <w:p w:rsidR="00D47F2D" w:rsidRPr="00C26D90" w:rsidRDefault="00D47F2D" w:rsidP="006A17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47F2D" w:rsidRPr="00C26D90" w:rsidRDefault="00D47F2D" w:rsidP="00D47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Участники семинаров, ВКС  в рамках взаимодействия с ТОИУУ по методической работе.</w:t>
            </w:r>
          </w:p>
        </w:tc>
      </w:tr>
      <w:tr w:rsidR="00DC113F" w:rsidRPr="00F4459D" w:rsidTr="000C1D25">
        <w:tc>
          <w:tcPr>
            <w:tcW w:w="594" w:type="dxa"/>
          </w:tcPr>
          <w:p w:rsidR="00A025DF" w:rsidRPr="00F4459D" w:rsidRDefault="00A025D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A025DF" w:rsidRPr="00C26D90" w:rsidRDefault="00F847E3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чел.</w:t>
            </w:r>
          </w:p>
        </w:tc>
        <w:tc>
          <w:tcPr>
            <w:tcW w:w="2599" w:type="dxa"/>
          </w:tcPr>
          <w:p w:rsidR="00A025DF" w:rsidRPr="00C26D90" w:rsidRDefault="00D47F2D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Из 20  ОО округа и двух филиалов.</w:t>
            </w:r>
          </w:p>
          <w:p w:rsidR="00D47F2D" w:rsidRPr="00C26D90" w:rsidRDefault="00D47F2D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Не прошли данные курсы учителя из МБОУ «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Борисовская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МБОУ«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Холохоленская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СОШ»,  филиала МБОУ «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Холохоленская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СОШ» - «Ильинская ООШ»</w:t>
            </w:r>
          </w:p>
        </w:tc>
        <w:tc>
          <w:tcPr>
            <w:tcW w:w="2142" w:type="dxa"/>
          </w:tcPr>
          <w:p w:rsidR="00A025DF" w:rsidRPr="00F847E3" w:rsidRDefault="00550BB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E3">
              <w:rPr>
                <w:rFonts w:ascii="Times New Roman" w:hAnsi="Times New Roman" w:cs="Times New Roman"/>
                <w:sz w:val="24"/>
                <w:szCs w:val="24"/>
              </w:rPr>
              <w:t>«История нашего края», ТОИУУ, март-апрель 2026</w:t>
            </w:r>
          </w:p>
        </w:tc>
        <w:tc>
          <w:tcPr>
            <w:tcW w:w="2376" w:type="dxa"/>
          </w:tcPr>
          <w:p w:rsidR="00A025DF" w:rsidRPr="00F847E3" w:rsidRDefault="00A025D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F0" w:rsidRPr="00F4459D" w:rsidTr="000C1D25">
        <w:tc>
          <w:tcPr>
            <w:tcW w:w="594" w:type="dxa"/>
          </w:tcPr>
          <w:p w:rsidR="00DC113F" w:rsidRPr="00F4459D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DC113F" w:rsidRPr="00C26D90" w:rsidRDefault="00112299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113F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599" w:type="dxa"/>
          </w:tcPr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МБОУ «Солнечная СОШ»,</w:t>
            </w:r>
          </w:p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  <w:r w:rsidR="00112299" w:rsidRPr="00C26D90">
              <w:rPr>
                <w:rFonts w:ascii="Times New Roman" w:hAnsi="Times New Roman" w:cs="Times New Roman"/>
                <w:sz w:val="24"/>
                <w:szCs w:val="24"/>
              </w:rPr>
              <w:t>, МБОУ «</w:t>
            </w:r>
            <w:proofErr w:type="spellStart"/>
            <w:r w:rsidR="00112299" w:rsidRPr="00C26D90">
              <w:rPr>
                <w:rFonts w:ascii="Times New Roman" w:hAnsi="Times New Roman" w:cs="Times New Roman"/>
                <w:sz w:val="24"/>
                <w:szCs w:val="24"/>
              </w:rPr>
              <w:t>Зеленогорская</w:t>
            </w:r>
            <w:proofErr w:type="spellEnd"/>
            <w:r w:rsidR="00112299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42" w:type="dxa"/>
          </w:tcPr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реализации обновленного содержания начального общего образования, возможности углубленного изучения отдельных учебных 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предметов», ТОИУУ,  март, май 2026</w:t>
            </w:r>
          </w:p>
        </w:tc>
        <w:tc>
          <w:tcPr>
            <w:tcW w:w="2376" w:type="dxa"/>
          </w:tcPr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13F" w:rsidRPr="00F4459D" w:rsidTr="000C1D25">
        <w:tc>
          <w:tcPr>
            <w:tcW w:w="594" w:type="dxa"/>
          </w:tcPr>
          <w:p w:rsidR="00550BB0" w:rsidRPr="00F4459D" w:rsidRDefault="00550BB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550BB0" w:rsidRPr="00C26D90" w:rsidRDefault="00550BB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99" w:type="dxa"/>
          </w:tcPr>
          <w:p w:rsidR="00550BB0" w:rsidRPr="00C26D90" w:rsidRDefault="00550BB0" w:rsidP="00DC1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13F" w:rsidRPr="00C26D90">
              <w:rPr>
                <w:rFonts w:ascii="Times New Roman" w:hAnsi="Times New Roman" w:cs="Times New Roman"/>
                <w:sz w:val="24"/>
                <w:szCs w:val="24"/>
              </w:rPr>
              <w:t>22 -  все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ОО округа</w:t>
            </w:r>
          </w:p>
        </w:tc>
        <w:tc>
          <w:tcPr>
            <w:tcW w:w="2142" w:type="dxa"/>
          </w:tcPr>
          <w:p w:rsidR="00550BB0" w:rsidRPr="00C26D90" w:rsidRDefault="00550BB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«Гражданско-патриотическое воспитание обучающихся в ОО в условиях реализации обновленных ФГОС», ТОИУУ, </w:t>
            </w:r>
            <w:r w:rsidR="00DC113F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март – май, 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376" w:type="dxa"/>
          </w:tcPr>
          <w:p w:rsidR="00550BB0" w:rsidRPr="00C26D90" w:rsidRDefault="00550BB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F0" w:rsidRPr="00F4459D" w:rsidTr="000C1D25">
        <w:tc>
          <w:tcPr>
            <w:tcW w:w="594" w:type="dxa"/>
          </w:tcPr>
          <w:p w:rsidR="00EC107F" w:rsidRPr="00F4459D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EC107F" w:rsidRPr="00C26D90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99" w:type="dxa"/>
          </w:tcPr>
          <w:p w:rsidR="00EC107F" w:rsidRPr="00C26D90" w:rsidRDefault="00EF6DDC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22 - </w:t>
            </w:r>
            <w:r w:rsidR="003809BA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 w:rsidR="003809BA" w:rsidRPr="00C26D9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ОО округа</w:t>
            </w:r>
            <w:r w:rsidR="003809BA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E4AD3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42" w:type="dxa"/>
          </w:tcPr>
          <w:p w:rsidR="00EC107F" w:rsidRPr="00C26D90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работ по должности «Специалист», участвующий в организации деятельности детского коллектива» для 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пришкольных лагерей (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), Тверской педагогический колледж, апрель 2026</w:t>
            </w:r>
          </w:p>
        </w:tc>
        <w:tc>
          <w:tcPr>
            <w:tcW w:w="2376" w:type="dxa"/>
          </w:tcPr>
          <w:p w:rsidR="00EC107F" w:rsidRPr="00C26D90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FF0" w:rsidRPr="00F4459D" w:rsidTr="000C1D25">
        <w:trPr>
          <w:trHeight w:val="1920"/>
        </w:trPr>
        <w:tc>
          <w:tcPr>
            <w:tcW w:w="594" w:type="dxa"/>
            <w:vMerge w:val="restart"/>
          </w:tcPr>
          <w:p w:rsidR="00D43FF0" w:rsidRPr="00F4459D" w:rsidRDefault="00D43F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D43FF0" w:rsidRPr="00C26D90" w:rsidRDefault="00D43F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11 чел</w:t>
            </w:r>
          </w:p>
        </w:tc>
        <w:tc>
          <w:tcPr>
            <w:tcW w:w="2599" w:type="dxa"/>
          </w:tcPr>
          <w:p w:rsidR="00D43FF0" w:rsidRPr="00C26D90" w:rsidRDefault="00D43FF0" w:rsidP="00D43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Гимназия №2, Лицей №15, СОШ №5, 7,10, Солнечная СОШ.</w:t>
            </w:r>
          </w:p>
        </w:tc>
        <w:tc>
          <w:tcPr>
            <w:tcW w:w="2142" w:type="dxa"/>
            <w:vMerge w:val="restart"/>
          </w:tcPr>
          <w:p w:rsidR="00D43FF0" w:rsidRPr="00C26D90" w:rsidRDefault="00D43F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«Современные достижения отечественной науки для обеспечения технологического суверенитета страны», Москва, Государственный университет просвещения, 2025, 2026 (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  <w:vMerge w:val="restart"/>
          </w:tcPr>
          <w:p w:rsidR="00D43FF0" w:rsidRPr="00C26D90" w:rsidRDefault="00D43F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FF0" w:rsidRPr="00F4459D" w:rsidTr="000C1D25">
        <w:trPr>
          <w:trHeight w:val="2250"/>
        </w:trPr>
        <w:tc>
          <w:tcPr>
            <w:tcW w:w="594" w:type="dxa"/>
            <w:vMerge/>
          </w:tcPr>
          <w:p w:rsidR="00D43FF0" w:rsidRPr="00F4459D" w:rsidRDefault="00D43F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D43FF0" w:rsidRPr="00C26D90" w:rsidRDefault="00F4459D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  <w:tc>
          <w:tcPr>
            <w:tcW w:w="2599" w:type="dxa"/>
          </w:tcPr>
          <w:p w:rsidR="00D43FF0" w:rsidRPr="00C26D90" w:rsidRDefault="00F4459D" w:rsidP="00D43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№2, Лицей №15, СОШ № 5,7,12, Академическая, Горняцкая, 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Красноайская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С.Ф.Ушакова, 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Терелесовская</w:t>
            </w:r>
            <w:proofErr w:type="spellEnd"/>
          </w:p>
        </w:tc>
        <w:tc>
          <w:tcPr>
            <w:tcW w:w="2142" w:type="dxa"/>
            <w:vMerge/>
          </w:tcPr>
          <w:p w:rsidR="00D43FF0" w:rsidRPr="00C26D90" w:rsidRDefault="00D43F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D43FF0" w:rsidRPr="00C26D90" w:rsidRDefault="00D43F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F0" w:rsidRPr="00F4459D" w:rsidTr="000C1D25">
        <w:tc>
          <w:tcPr>
            <w:tcW w:w="594" w:type="dxa"/>
          </w:tcPr>
          <w:p w:rsidR="00FE4DF0" w:rsidRPr="00F4459D" w:rsidRDefault="00FE4D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E4DF0" w:rsidRPr="00C26D90" w:rsidRDefault="00FE4D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FE4DF0" w:rsidRPr="00C26D90" w:rsidRDefault="00FE4D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FE4DF0" w:rsidRPr="00C26D90" w:rsidRDefault="00FE4D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E3">
              <w:rPr>
                <w:rFonts w:ascii="Times New Roman" w:hAnsi="Times New Roman" w:cs="Times New Roman"/>
                <w:sz w:val="24"/>
                <w:szCs w:val="24"/>
              </w:rPr>
              <w:t xml:space="preserve">«Прикладные аспекты преподавания учебного предмета… (биология, физика, химия, математика, информатика), </w:t>
            </w:r>
            <w:r w:rsidRPr="00F84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Москва, Государственный университет просвещения, 2025 (</w:t>
            </w:r>
            <w:proofErr w:type="spellStart"/>
            <w:r w:rsidRPr="00F847E3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F847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FE4DF0" w:rsidRPr="00C26D90" w:rsidRDefault="00FE4D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11" w:rsidRPr="00F4459D" w:rsidTr="000C1D25">
        <w:tc>
          <w:tcPr>
            <w:tcW w:w="594" w:type="dxa"/>
          </w:tcPr>
          <w:p w:rsidR="00F73D11" w:rsidRPr="00F4459D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</w:p>
        </w:tc>
        <w:tc>
          <w:tcPr>
            <w:tcW w:w="2599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МБОУ ВСОШ №1, МБОУ СОШ №6, МБОУ «Солнечная СОШ»,</w:t>
            </w:r>
          </w:p>
        </w:tc>
        <w:tc>
          <w:tcPr>
            <w:tcW w:w="2142" w:type="dxa"/>
          </w:tcPr>
          <w:p w:rsidR="00F73D11" w:rsidRPr="00C26D90" w:rsidRDefault="00FE4D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«Психолого-педагогические основы реализации курса внеурочной деятельности «Разговоры о важном» (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очно-заочные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), «Институт изучения детства, семьи и воспитания», ТОИУУ, 2025</w:t>
            </w:r>
          </w:p>
          <w:p w:rsidR="00FE4DF0" w:rsidRPr="00C26D90" w:rsidRDefault="00FE4DF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F0" w:rsidRPr="00F4459D" w:rsidTr="000C1D25">
        <w:tc>
          <w:tcPr>
            <w:tcW w:w="594" w:type="dxa"/>
          </w:tcPr>
          <w:p w:rsidR="00DC113F" w:rsidRPr="00F4459D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DC113F" w:rsidRPr="00C26D90" w:rsidRDefault="00CE7C0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113F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599" w:type="dxa"/>
          </w:tcPr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  <w:r w:rsidR="00670A39" w:rsidRPr="00C26D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F791B" w:rsidRPr="00C26D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F791B" w:rsidRPr="00C26D90">
              <w:rPr>
                <w:rFonts w:ascii="Times New Roman" w:hAnsi="Times New Roman" w:cs="Times New Roman"/>
                <w:sz w:val="24"/>
                <w:szCs w:val="24"/>
              </w:rPr>
              <w:t>Красномайская</w:t>
            </w:r>
            <w:proofErr w:type="spellEnd"/>
            <w:r w:rsidR="00DF791B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С.Ф.Ушакова»</w:t>
            </w:r>
            <w:r w:rsidR="00670A39" w:rsidRPr="00C26D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0A39" w:rsidRPr="00C26D90" w:rsidRDefault="00670A39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2142" w:type="dxa"/>
          </w:tcPr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«Школа молодого учителя», ТОИУУ,2025.2026</w:t>
            </w:r>
          </w:p>
        </w:tc>
        <w:tc>
          <w:tcPr>
            <w:tcW w:w="2376" w:type="dxa"/>
          </w:tcPr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F3C" w:rsidRPr="00F4459D" w:rsidTr="000C1D25">
        <w:tc>
          <w:tcPr>
            <w:tcW w:w="594" w:type="dxa"/>
          </w:tcPr>
          <w:p w:rsidR="008B0F3C" w:rsidRPr="00F4459D" w:rsidRDefault="008B0F3C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8B0F3C" w:rsidRPr="00C26D90" w:rsidRDefault="008B0F3C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6 чел.</w:t>
            </w:r>
          </w:p>
        </w:tc>
        <w:tc>
          <w:tcPr>
            <w:tcW w:w="2599" w:type="dxa"/>
          </w:tcPr>
          <w:p w:rsidR="008B0F3C" w:rsidRPr="00C26D90" w:rsidRDefault="008B0F3C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МБОУ «Солнечная СОШ», МБОУ «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Зеленогорская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СОШ №5, </w:t>
            </w:r>
          </w:p>
        </w:tc>
        <w:tc>
          <w:tcPr>
            <w:tcW w:w="2142" w:type="dxa"/>
          </w:tcPr>
          <w:p w:rsidR="008B0F3C" w:rsidRPr="00C26D90" w:rsidRDefault="008B0F3C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обновления содержания начального общего образования, особенности преподавания учебных предметов в 2025/2026 учебном году», ТОИУУ, октябрь 2025</w:t>
            </w:r>
          </w:p>
        </w:tc>
        <w:tc>
          <w:tcPr>
            <w:tcW w:w="2376" w:type="dxa"/>
          </w:tcPr>
          <w:p w:rsidR="008B0F3C" w:rsidRPr="00C26D90" w:rsidRDefault="008B0F3C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21" w:rsidRPr="00F4459D" w:rsidTr="000C1D25">
        <w:tc>
          <w:tcPr>
            <w:tcW w:w="594" w:type="dxa"/>
          </w:tcPr>
          <w:p w:rsidR="000C5621" w:rsidRPr="00F4459D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0C5621" w:rsidRPr="00C26D90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</w:p>
        </w:tc>
        <w:tc>
          <w:tcPr>
            <w:tcW w:w="2599" w:type="dxa"/>
          </w:tcPr>
          <w:p w:rsidR="000C5621" w:rsidRPr="00C26D90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Лицей №15, </w:t>
            </w:r>
          </w:p>
          <w:p w:rsidR="000C5621" w:rsidRPr="00C26D90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Зеленогорский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сад», МБУ ДО «Дом детского творчества»</w:t>
            </w:r>
          </w:p>
        </w:tc>
        <w:tc>
          <w:tcPr>
            <w:tcW w:w="2142" w:type="dxa"/>
          </w:tcPr>
          <w:p w:rsidR="000C5621" w:rsidRPr="00C26D90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C5621" w:rsidRPr="00C26D90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ХХ Образовательные чтения Центрального федерального округа «Просвещение и нравственность: формирование личности и вызовы времени», Тверь, 10-11.09.2025</w:t>
            </w:r>
          </w:p>
        </w:tc>
      </w:tr>
      <w:tr w:rsidR="000C5621" w:rsidRPr="00F4459D" w:rsidTr="000C1D25">
        <w:tc>
          <w:tcPr>
            <w:tcW w:w="594" w:type="dxa"/>
          </w:tcPr>
          <w:p w:rsidR="000C5621" w:rsidRPr="00F4459D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0C5621" w:rsidRPr="00C26D90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4 чел</w:t>
            </w:r>
          </w:p>
        </w:tc>
        <w:tc>
          <w:tcPr>
            <w:tcW w:w="2599" w:type="dxa"/>
          </w:tcPr>
          <w:p w:rsidR="000C5621" w:rsidRPr="00C26D90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№6, 13, 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Красномайская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С.Ф.Ушакова», МБОУ «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Терелесовская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2142" w:type="dxa"/>
          </w:tcPr>
          <w:p w:rsidR="000C5621" w:rsidRPr="00C26D90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C5621" w:rsidRPr="00C26D90" w:rsidRDefault="000C562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«Анализ результатов 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ВПР 5-8 классов и ГИА - 9 для педагогических работников муниципалитетов 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поматематике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, информатике, биологии, химии, географии», ТОИУУ, сентябрь 2025</w:t>
            </w:r>
          </w:p>
        </w:tc>
      </w:tr>
      <w:tr w:rsidR="00FC6ED1" w:rsidRPr="00F4459D" w:rsidTr="000C1D25">
        <w:tc>
          <w:tcPr>
            <w:tcW w:w="594" w:type="dxa"/>
          </w:tcPr>
          <w:p w:rsidR="00FC6ED1" w:rsidRPr="00F4459D" w:rsidRDefault="00FC6ED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C6ED1" w:rsidRPr="00C26D90" w:rsidRDefault="00FC6ED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4 чел</w:t>
            </w:r>
          </w:p>
        </w:tc>
        <w:tc>
          <w:tcPr>
            <w:tcW w:w="2599" w:type="dxa"/>
          </w:tcPr>
          <w:p w:rsidR="00FC6ED1" w:rsidRPr="00C26D90" w:rsidRDefault="00FC6ED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FC6ED1" w:rsidRPr="00C26D90" w:rsidRDefault="00FC6ED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FC6ED1" w:rsidRPr="00C26D90" w:rsidRDefault="00FC6ED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«Анализ результатов ВПР 5-8 классов и ГИА -9 для педагогических работников муниципалитетов по русскому языку, литературе, иностранным </w:t>
            </w:r>
            <w:r w:rsidR="00332594">
              <w:rPr>
                <w:rFonts w:ascii="Times New Roman" w:hAnsi="Times New Roman" w:cs="Times New Roman"/>
                <w:sz w:val="24"/>
                <w:szCs w:val="24"/>
              </w:rPr>
              <w:t>языкам, истории и обществознанию, физике</w:t>
            </w: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», ТОИУУ, сентябрь 2025</w:t>
            </w:r>
          </w:p>
          <w:p w:rsidR="00FC6ED1" w:rsidRPr="00C26D90" w:rsidRDefault="00FC6ED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66" w:rsidRPr="00F4459D" w:rsidTr="000C1D25">
        <w:tc>
          <w:tcPr>
            <w:tcW w:w="594" w:type="dxa"/>
          </w:tcPr>
          <w:p w:rsidR="00713C66" w:rsidRPr="00F4459D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713C66" w:rsidRPr="00C26D90" w:rsidRDefault="003B198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4 чел</w:t>
            </w:r>
          </w:p>
        </w:tc>
        <w:tc>
          <w:tcPr>
            <w:tcW w:w="2599" w:type="dxa"/>
          </w:tcPr>
          <w:p w:rsidR="00713C66" w:rsidRPr="00C26D90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713C66" w:rsidRPr="00C26D90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713C66" w:rsidRPr="00C26D90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ВПР 10 классов и ГИА-11 для педагогических работников</w:t>
            </w:r>
            <w:r w:rsidR="003B1980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муниципалитетов по русскому языку, литературе, иностранным </w:t>
            </w:r>
            <w:r w:rsidR="00332594">
              <w:rPr>
                <w:rFonts w:ascii="Times New Roman" w:hAnsi="Times New Roman" w:cs="Times New Roman"/>
                <w:sz w:val="24"/>
                <w:szCs w:val="24"/>
              </w:rPr>
              <w:t>языкам, истории и обществознанию</w:t>
            </w:r>
            <w:r w:rsidR="003B1980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2594"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  <w:r w:rsidR="003B1980" w:rsidRPr="00C26D90">
              <w:rPr>
                <w:rFonts w:ascii="Times New Roman" w:hAnsi="Times New Roman" w:cs="Times New Roman"/>
                <w:sz w:val="24"/>
                <w:szCs w:val="24"/>
              </w:rPr>
              <w:t>», ТОИУУ, октябрь 2025</w:t>
            </w:r>
          </w:p>
        </w:tc>
      </w:tr>
      <w:tr w:rsidR="00713C66" w:rsidRPr="00F4459D" w:rsidTr="000C1D25">
        <w:tc>
          <w:tcPr>
            <w:tcW w:w="594" w:type="dxa"/>
          </w:tcPr>
          <w:p w:rsidR="00713C66" w:rsidRPr="00F4459D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713C66" w:rsidRPr="00C26D90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  <w:tc>
          <w:tcPr>
            <w:tcW w:w="2599" w:type="dxa"/>
          </w:tcPr>
          <w:p w:rsidR="00713C66" w:rsidRPr="00C26D90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МБОУ «Школа №4», МБОУ «СШ №10», МБОУ «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Красномаская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С.Ф.Ушакова»</w:t>
            </w:r>
          </w:p>
        </w:tc>
        <w:tc>
          <w:tcPr>
            <w:tcW w:w="2142" w:type="dxa"/>
          </w:tcPr>
          <w:p w:rsidR="00713C66" w:rsidRPr="00C26D90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713C66" w:rsidRPr="00C26D90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Форум «Новая философия 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восптания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», г.Орел,  </w:t>
            </w:r>
          </w:p>
          <w:p w:rsidR="00713C66" w:rsidRPr="00C26D90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13-16.10.2025</w:t>
            </w:r>
          </w:p>
        </w:tc>
      </w:tr>
      <w:tr w:rsidR="00F73D11" w:rsidRPr="00F4459D" w:rsidTr="000C1D25">
        <w:tc>
          <w:tcPr>
            <w:tcW w:w="594" w:type="dxa"/>
          </w:tcPr>
          <w:p w:rsidR="00F73D11" w:rsidRPr="00F4459D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</w:p>
        </w:tc>
        <w:tc>
          <w:tcPr>
            <w:tcW w:w="2599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МБОУ «Школа №4», 6</w:t>
            </w:r>
          </w:p>
        </w:tc>
        <w:tc>
          <w:tcPr>
            <w:tcW w:w="2142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Региональный форум «Школа молодого педагога», Тверь, МБОУ «Центр образования №56», 30.10.2025</w:t>
            </w:r>
          </w:p>
        </w:tc>
      </w:tr>
      <w:tr w:rsidR="00F73D11" w:rsidRPr="00F4459D" w:rsidTr="000C1D25">
        <w:tc>
          <w:tcPr>
            <w:tcW w:w="594" w:type="dxa"/>
          </w:tcPr>
          <w:p w:rsidR="00F73D11" w:rsidRPr="00F4459D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  <w:tc>
          <w:tcPr>
            <w:tcW w:w="2599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2142" w:type="dxa"/>
          </w:tcPr>
          <w:p w:rsidR="00F73D11" w:rsidRPr="00C26D90" w:rsidRDefault="00F73D1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F73D11" w:rsidRPr="00C26D90" w:rsidRDefault="00713C66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3D11"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Могу писать: алгоритм работы над сочинением </w:t>
            </w:r>
            <w:r w:rsidR="00F73D11" w:rsidRPr="00C26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ОГЭ и НГЭ по русскому языку и литературе», ТОИУУ, февраль 2026</w:t>
            </w:r>
          </w:p>
        </w:tc>
      </w:tr>
      <w:tr w:rsidR="00332594" w:rsidRPr="00F4459D" w:rsidTr="000C1D25">
        <w:tc>
          <w:tcPr>
            <w:tcW w:w="594" w:type="dxa"/>
          </w:tcPr>
          <w:p w:rsidR="00332594" w:rsidRPr="00F4459D" w:rsidRDefault="00332594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32594" w:rsidRPr="00C26D90" w:rsidRDefault="00332594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  <w:tc>
          <w:tcPr>
            <w:tcW w:w="2599" w:type="dxa"/>
          </w:tcPr>
          <w:p w:rsidR="00332594" w:rsidRPr="00C26D90" w:rsidRDefault="001B4359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2142" w:type="dxa"/>
          </w:tcPr>
          <w:p w:rsidR="00332594" w:rsidRPr="00C26D90" w:rsidRDefault="00332594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32594" w:rsidRPr="00C26D90" w:rsidRDefault="00332594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мастер-класс по ЗД моделированию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прототипированию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Тверь,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февраль 2026</w:t>
            </w:r>
          </w:p>
        </w:tc>
      </w:tr>
      <w:tr w:rsidR="00FE4DF0" w:rsidRPr="00F4459D" w:rsidTr="000C1D25">
        <w:tc>
          <w:tcPr>
            <w:tcW w:w="594" w:type="dxa"/>
          </w:tcPr>
          <w:p w:rsidR="00EC107F" w:rsidRPr="00F4459D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EC107F" w:rsidRPr="00C26D90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Иванов А.В.</w:t>
            </w:r>
          </w:p>
        </w:tc>
        <w:tc>
          <w:tcPr>
            <w:tcW w:w="2599" w:type="dxa"/>
          </w:tcPr>
          <w:p w:rsidR="00EC107F" w:rsidRPr="00C26D90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42" w:type="dxa"/>
          </w:tcPr>
          <w:p w:rsidR="00EC107F" w:rsidRPr="00C26D90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EC107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Форум классных рук</w:t>
            </w:r>
            <w:r w:rsidR="00EC107F" w:rsidRPr="00C26D90">
              <w:rPr>
                <w:rFonts w:ascii="Times New Roman" w:hAnsi="Times New Roman" w:cs="Times New Roman"/>
                <w:sz w:val="24"/>
                <w:szCs w:val="24"/>
              </w:rPr>
              <w:t>оводителей -2026» Центрального федерального округа, Тверь, 18-19.04.2026</w:t>
            </w:r>
          </w:p>
        </w:tc>
      </w:tr>
      <w:tr w:rsidR="00FE4DF0" w:rsidRPr="00F4459D" w:rsidTr="000C1D25">
        <w:tc>
          <w:tcPr>
            <w:tcW w:w="594" w:type="dxa"/>
          </w:tcPr>
          <w:p w:rsidR="00DC113F" w:rsidRPr="00F4459D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Красинец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99" w:type="dxa"/>
          </w:tcPr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2142" w:type="dxa"/>
          </w:tcPr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C113F" w:rsidRPr="00C26D90" w:rsidRDefault="00DC113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Федеральный просветительский марафон «Знание, Первые», Москва, 28.04.2026</w:t>
            </w:r>
          </w:p>
        </w:tc>
      </w:tr>
      <w:tr w:rsidR="00FE4DF0" w:rsidRPr="00F4459D" w:rsidTr="000C1D25">
        <w:tc>
          <w:tcPr>
            <w:tcW w:w="594" w:type="dxa"/>
          </w:tcPr>
          <w:p w:rsidR="00EC107F" w:rsidRPr="00F4459D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EC107F" w:rsidRPr="00C26D90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3  чел.</w:t>
            </w:r>
          </w:p>
        </w:tc>
        <w:tc>
          <w:tcPr>
            <w:tcW w:w="2599" w:type="dxa"/>
          </w:tcPr>
          <w:p w:rsidR="00EC107F" w:rsidRPr="00C26D90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№2,19, </w:t>
            </w:r>
            <w:proofErr w:type="spellStart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Красномайская</w:t>
            </w:r>
            <w:proofErr w:type="spellEnd"/>
            <w:r w:rsidRPr="00C26D90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142" w:type="dxa"/>
          </w:tcPr>
          <w:p w:rsidR="00EC107F" w:rsidRPr="00C26D90" w:rsidRDefault="00EC107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EC107F" w:rsidRPr="00C26D90" w:rsidRDefault="00F4459D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D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113F" w:rsidRPr="00C26D90">
              <w:rPr>
                <w:rFonts w:ascii="Times New Roman" w:hAnsi="Times New Roman" w:cs="Times New Roman"/>
                <w:sz w:val="24"/>
                <w:szCs w:val="24"/>
              </w:rPr>
              <w:t>Футбол в школе», Торжок, март, 2026</w:t>
            </w:r>
          </w:p>
        </w:tc>
      </w:tr>
    </w:tbl>
    <w:p w:rsidR="00A025DF" w:rsidRPr="00F4459D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56B47" w:rsidRDefault="00B56B47" w:rsidP="00C6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113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  <w:r w:rsidR="00DF791B">
        <w:rPr>
          <w:rFonts w:ascii="Times New Roman" w:hAnsi="Times New Roman" w:cs="Times New Roman"/>
          <w:sz w:val="28"/>
          <w:szCs w:val="28"/>
        </w:rPr>
        <w:t xml:space="preserve"> </w:t>
      </w:r>
      <w:r w:rsidR="00D22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113" w:rsidRDefault="00EA5113" w:rsidP="00EA511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D73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соответствии с законом «Об образовании в Российской Федерации» руководящие и педагогические работники своевременно проходят курсы повышения квалификации  раз в три года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чаще (порой по 2-3 курсов  в год</w:t>
      </w:r>
      <w:r w:rsidR="00332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более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актуальным программам образования </w:t>
      </w:r>
      <w:r w:rsidRPr="00D73A38">
        <w:rPr>
          <w:rFonts w:ascii="Times New Roman" w:eastAsia="Times New Roman" w:hAnsi="Times New Roman" w:cs="Times New Roman"/>
          <w:sz w:val="28"/>
          <w:szCs w:val="28"/>
        </w:rPr>
        <w:t>в условиях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обновленных </w:t>
      </w:r>
      <w:r w:rsidRPr="00D73A38">
        <w:rPr>
          <w:rFonts w:ascii="Times New Roman" w:eastAsia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C5D8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E7877">
        <w:rPr>
          <w:rFonts w:ascii="Times New Roman" w:eastAsia="Times New Roman" w:hAnsi="Times New Roman" w:cs="Times New Roman"/>
          <w:sz w:val="28"/>
          <w:szCs w:val="28"/>
        </w:rPr>
        <w:t xml:space="preserve">рамках проекта «Современная школа» по программам </w:t>
      </w:r>
      <w:r w:rsidRPr="00F85995">
        <w:rPr>
          <w:rFonts w:ascii="Times New Roman" w:eastAsia="Times New Roman" w:hAnsi="Times New Roman" w:cs="Times New Roman"/>
          <w:sz w:val="28"/>
          <w:szCs w:val="28"/>
        </w:rPr>
        <w:t>«Шк</w:t>
      </w:r>
      <w:r w:rsidR="00EF6DDC">
        <w:rPr>
          <w:rFonts w:ascii="Times New Roman" w:eastAsia="Times New Roman" w:hAnsi="Times New Roman" w:cs="Times New Roman"/>
          <w:sz w:val="28"/>
          <w:szCs w:val="28"/>
        </w:rPr>
        <w:t>ола современного учителя», «Тока</w:t>
      </w:r>
      <w:r w:rsidRPr="00F85995">
        <w:rPr>
          <w:rFonts w:ascii="Times New Roman" w:eastAsia="Times New Roman" w:hAnsi="Times New Roman" w:cs="Times New Roman"/>
          <w:sz w:val="28"/>
          <w:szCs w:val="28"/>
        </w:rPr>
        <w:t xml:space="preserve"> роста», «Цифровая образовательная с</w:t>
      </w:r>
      <w:r w:rsidRPr="004E7877">
        <w:rPr>
          <w:rFonts w:ascii="Times New Roman" w:eastAsia="Times New Roman" w:hAnsi="Times New Roman" w:cs="Times New Roman"/>
          <w:sz w:val="28"/>
          <w:szCs w:val="28"/>
        </w:rPr>
        <w:t>реда», «Успех каждо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ребенка» (создание новых мест дополнительного образования), </w:t>
      </w:r>
      <w:r w:rsidRPr="004C5D86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функциональной, </w:t>
      </w:r>
      <w:r w:rsidRPr="00D73A38">
        <w:rPr>
          <w:rFonts w:ascii="Times New Roman" w:eastAsia="Times New Roman" w:hAnsi="Times New Roman" w:cs="Times New Roman"/>
          <w:sz w:val="28"/>
          <w:szCs w:val="28"/>
        </w:rPr>
        <w:t xml:space="preserve"> финансовой грамотности, </w:t>
      </w:r>
      <w:r w:rsidR="00791CF1">
        <w:rPr>
          <w:rFonts w:ascii="Times New Roman" w:eastAsia="Times New Roman" w:hAnsi="Times New Roman" w:cs="Times New Roman"/>
          <w:sz w:val="28"/>
          <w:szCs w:val="28"/>
        </w:rPr>
        <w:t xml:space="preserve">гражданско-патриотическому, </w:t>
      </w:r>
      <w:r w:rsidRPr="00D73A38">
        <w:rPr>
          <w:rFonts w:ascii="Times New Roman" w:eastAsia="Times New Roman" w:hAnsi="Times New Roman" w:cs="Times New Roman"/>
          <w:sz w:val="28"/>
          <w:szCs w:val="28"/>
        </w:rPr>
        <w:t>духовно-нравс</w:t>
      </w:r>
      <w:r>
        <w:rPr>
          <w:rFonts w:ascii="Times New Roman" w:eastAsia="Times New Roman" w:hAnsi="Times New Roman" w:cs="Times New Roman"/>
          <w:sz w:val="28"/>
          <w:szCs w:val="28"/>
        </w:rPr>
        <w:t>твенному воспитанию обучающихся и др.</w:t>
      </w:r>
    </w:p>
    <w:p w:rsidR="00791CF1" w:rsidRDefault="00791CF1" w:rsidP="00877F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руководителей МУМО, сотрудничающих с региональными методистами (кураторами), курсы на базе ТОИУУ прошли 9 чел.</w:t>
      </w:r>
      <w:r w:rsidR="00EF6DDC">
        <w:rPr>
          <w:rFonts w:ascii="Times New Roman" w:hAnsi="Times New Roman" w:cs="Times New Roman"/>
          <w:sz w:val="28"/>
          <w:szCs w:val="28"/>
        </w:rPr>
        <w:t xml:space="preserve">, 12 руководителей МУМО систематически участвуют в семинарах в </w:t>
      </w:r>
      <w:proofErr w:type="spellStart"/>
      <w:r w:rsidR="00877FCB">
        <w:rPr>
          <w:rFonts w:ascii="Times New Roman" w:hAnsi="Times New Roman" w:cs="Times New Roman"/>
          <w:sz w:val="28"/>
          <w:szCs w:val="28"/>
        </w:rPr>
        <w:t>онлайн-</w:t>
      </w:r>
      <w:r w:rsidR="00EF6DDC">
        <w:rPr>
          <w:rFonts w:ascii="Times New Roman" w:hAnsi="Times New Roman" w:cs="Times New Roman"/>
          <w:sz w:val="28"/>
          <w:szCs w:val="28"/>
        </w:rPr>
        <w:t>формате</w:t>
      </w:r>
      <w:proofErr w:type="spellEnd"/>
      <w:r w:rsidR="00EF6DDC">
        <w:rPr>
          <w:rFonts w:ascii="Times New Roman" w:hAnsi="Times New Roman" w:cs="Times New Roman"/>
          <w:sz w:val="28"/>
          <w:szCs w:val="28"/>
        </w:rPr>
        <w:t xml:space="preserve"> </w:t>
      </w:r>
      <w:r w:rsidR="00877FCB">
        <w:rPr>
          <w:rFonts w:ascii="Times New Roman" w:hAnsi="Times New Roman" w:cs="Times New Roman"/>
          <w:sz w:val="28"/>
          <w:szCs w:val="28"/>
        </w:rPr>
        <w:t xml:space="preserve"> по актуальным вопросам воспитания и образования,</w:t>
      </w:r>
      <w:r w:rsidR="00EF6DDC">
        <w:rPr>
          <w:rFonts w:ascii="Times New Roman" w:hAnsi="Times New Roman" w:cs="Times New Roman"/>
          <w:sz w:val="28"/>
          <w:szCs w:val="28"/>
        </w:rPr>
        <w:t xml:space="preserve"> проводимых в </w:t>
      </w:r>
      <w:r w:rsidR="00877FCB">
        <w:rPr>
          <w:rFonts w:ascii="Times New Roman" w:hAnsi="Times New Roman" w:cs="Times New Roman"/>
          <w:sz w:val="28"/>
          <w:szCs w:val="28"/>
        </w:rPr>
        <w:t>ТОИУУ.</w:t>
      </w:r>
    </w:p>
    <w:p w:rsidR="00AE062E" w:rsidRDefault="00EA5113" w:rsidP="00AE062E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5D5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91CF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</w:t>
      </w:r>
      <w:r w:rsidRPr="00D73A38">
        <w:rPr>
          <w:rFonts w:ascii="Times New Roman" w:eastAsia="Times New Roman" w:hAnsi="Times New Roman" w:cs="Times New Roman"/>
          <w:sz w:val="28"/>
          <w:szCs w:val="28"/>
        </w:rPr>
        <w:t xml:space="preserve">Большинство педагогов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по-прежнему </w:t>
      </w:r>
      <w:r w:rsidRPr="00D73A38">
        <w:rPr>
          <w:rFonts w:ascii="Times New Roman" w:eastAsia="Times New Roman" w:hAnsi="Times New Roman" w:cs="Times New Roman"/>
          <w:sz w:val="28"/>
          <w:szCs w:val="28"/>
        </w:rPr>
        <w:t>выбирают курсы в дистанционно</w:t>
      </w:r>
      <w:r w:rsidR="00791CF1">
        <w:rPr>
          <w:rFonts w:ascii="Times New Roman" w:eastAsia="Times New Roman" w:hAnsi="Times New Roman" w:cs="Times New Roman"/>
          <w:sz w:val="28"/>
          <w:szCs w:val="28"/>
        </w:rPr>
        <w:t>м формате</w:t>
      </w:r>
      <w:r w:rsidRPr="00D73A38">
        <w:rPr>
          <w:rFonts w:ascii="Times New Roman" w:eastAsia="Times New Roman" w:hAnsi="Times New Roman" w:cs="Times New Roman"/>
          <w:sz w:val="28"/>
          <w:szCs w:val="28"/>
        </w:rPr>
        <w:t xml:space="preserve"> на базе различных </w:t>
      </w:r>
      <w:r w:rsidR="00791CF1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D73A38">
        <w:rPr>
          <w:rFonts w:ascii="Times New Roman" w:eastAsia="Times New Roman" w:hAnsi="Times New Roman" w:cs="Times New Roman"/>
          <w:sz w:val="28"/>
          <w:szCs w:val="28"/>
        </w:rPr>
        <w:t xml:space="preserve"> дополнител</w:t>
      </w:r>
      <w:r>
        <w:rPr>
          <w:rFonts w:ascii="Times New Roman" w:eastAsia="Times New Roman" w:hAnsi="Times New Roman" w:cs="Times New Roman"/>
          <w:sz w:val="28"/>
          <w:szCs w:val="28"/>
        </w:rPr>
        <w:t>ьного образования РФ</w:t>
      </w:r>
      <w:r w:rsidR="00791CF1">
        <w:rPr>
          <w:rFonts w:ascii="Times New Roman" w:eastAsia="Times New Roman" w:hAnsi="Times New Roman" w:cs="Times New Roman"/>
          <w:sz w:val="28"/>
          <w:szCs w:val="28"/>
        </w:rPr>
        <w:t xml:space="preserve"> без отрыва от педагогической работы.</w:t>
      </w:r>
    </w:p>
    <w:p w:rsidR="00AE062E" w:rsidRPr="00AE062E" w:rsidRDefault="00AE062E" w:rsidP="00C51C5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Pr="00AE062E">
        <w:rPr>
          <w:rFonts w:ascii="Times New Roman" w:eastAsia="Times New Roman" w:hAnsi="Times New Roman" w:cs="Times New Roman"/>
          <w:b/>
          <w:sz w:val="28"/>
          <w:szCs w:val="28"/>
        </w:rPr>
        <w:t>Учреждения дополнительного профессионального образования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базе которых педагогические работники ОО проходили курсы повышения квалификации в 29205/2026 учебном года: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27B50">
        <w:rPr>
          <w:rFonts w:ascii="Times New Roman" w:hAnsi="Times New Roman" w:cs="Times New Roman"/>
          <w:sz w:val="28"/>
          <w:szCs w:val="28"/>
        </w:rPr>
        <w:t>ПРФ ФГАОУВО «Государственный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B50">
        <w:rPr>
          <w:rFonts w:ascii="Times New Roman" w:hAnsi="Times New Roman" w:cs="Times New Roman"/>
          <w:sz w:val="28"/>
          <w:szCs w:val="28"/>
        </w:rPr>
        <w:t>университет Просвещение»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27B50">
        <w:rPr>
          <w:rFonts w:ascii="Times New Roman" w:hAnsi="Times New Roman" w:cs="Times New Roman"/>
          <w:sz w:val="28"/>
          <w:szCs w:val="28"/>
        </w:rPr>
        <w:t>ООО «Московский институт</w:t>
      </w:r>
    </w:p>
    <w:p w:rsidR="00AE062E" w:rsidRPr="00AE062E" w:rsidRDefault="00AE062E" w:rsidP="00C51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7B50">
        <w:rPr>
          <w:rFonts w:ascii="Times New Roman" w:hAnsi="Times New Roman" w:cs="Times New Roman"/>
          <w:sz w:val="28"/>
          <w:szCs w:val="28"/>
        </w:rPr>
        <w:t>рофессиональной переподготовки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B50">
        <w:rPr>
          <w:rFonts w:ascii="Times New Roman" w:hAnsi="Times New Roman" w:cs="Times New Roman"/>
          <w:sz w:val="28"/>
          <w:szCs w:val="28"/>
        </w:rPr>
        <w:t>повышения квалификации педагогов»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2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6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«Центр развития компетенций </w:t>
      </w:r>
      <w:proofErr w:type="spellStart"/>
      <w:r w:rsidRPr="003E66B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Аттестатика</w:t>
      </w:r>
      <w:proofErr w:type="spellEnd"/>
      <w:r w:rsidRPr="003E66BB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B50">
        <w:rPr>
          <w:rFonts w:ascii="Times New Roman" w:hAnsi="Times New Roman" w:cs="Times New Roman"/>
          <w:sz w:val="28"/>
          <w:szCs w:val="28"/>
        </w:rPr>
        <w:t>ООО «Институт развития образования,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B50">
        <w:rPr>
          <w:rFonts w:ascii="Times New Roman" w:hAnsi="Times New Roman" w:cs="Times New Roman"/>
          <w:sz w:val="28"/>
          <w:szCs w:val="28"/>
        </w:rPr>
        <w:t>квалификации и переподготовки»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B50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spellStart"/>
      <w:r w:rsidRPr="00027B50">
        <w:rPr>
          <w:rFonts w:ascii="Times New Roman" w:hAnsi="Times New Roman" w:cs="Times New Roman"/>
          <w:sz w:val="28"/>
          <w:szCs w:val="28"/>
        </w:rPr>
        <w:t>онлайн-обучения</w:t>
      </w:r>
      <w:proofErr w:type="spellEnd"/>
      <w:r w:rsidRPr="00027B50">
        <w:rPr>
          <w:rFonts w:ascii="Times New Roman" w:hAnsi="Times New Roman" w:cs="Times New Roman"/>
          <w:sz w:val="28"/>
          <w:szCs w:val="28"/>
        </w:rPr>
        <w:t xml:space="preserve"> Всероссийского форума «Педагоги России: инновации в образовании»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7CBD">
        <w:rPr>
          <w:rFonts w:ascii="Times New Roman" w:hAnsi="Times New Roman" w:cs="Times New Roman"/>
          <w:sz w:val="28"/>
          <w:szCs w:val="28"/>
        </w:rPr>
        <w:t xml:space="preserve"> </w:t>
      </w:r>
      <w:r w:rsidRPr="00AE062E">
        <w:rPr>
          <w:rFonts w:ascii="Times New Roman" w:hAnsi="Times New Roman" w:cs="Times New Roman"/>
          <w:sz w:val="28"/>
          <w:szCs w:val="28"/>
        </w:rPr>
        <w:t>Центр дополнительного профессионального образования "Экстерн"(г.Санкт-Петербург)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062E">
        <w:rPr>
          <w:rFonts w:ascii="Times New Roman" w:hAnsi="Times New Roman" w:cs="Times New Roman"/>
          <w:sz w:val="28"/>
          <w:szCs w:val="28"/>
        </w:rPr>
        <w:t>ЧУ ДПО «Университет "Первое сентября»</w:t>
      </w:r>
      <w:r w:rsidR="005C195D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9C29EF" w:rsidRDefault="009C29EF" w:rsidP="00C51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Необходимо усилить работу по представлению опыта работы на МУМО по темам самообразования.</w:t>
      </w:r>
    </w:p>
    <w:p w:rsidR="00A025DF" w:rsidRPr="00485160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160">
        <w:rPr>
          <w:rFonts w:ascii="Times New Roman" w:hAnsi="Times New Roman" w:cs="Times New Roman"/>
          <w:b/>
          <w:sz w:val="28"/>
          <w:szCs w:val="28"/>
        </w:rPr>
        <w:t>5. Заседания МУМО, анализ различных форм методической работы (за истекший год): мероприятия, организованные МУМО в истекшем году.</w:t>
      </w:r>
    </w:p>
    <w:p w:rsidR="00A025DF" w:rsidRPr="00485160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485160" w:rsidRDefault="001E6D0A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5160">
        <w:rPr>
          <w:rFonts w:ascii="Times New Roman" w:hAnsi="Times New Roman" w:cs="Times New Roman"/>
          <w:sz w:val="28"/>
          <w:szCs w:val="28"/>
        </w:rPr>
        <w:t xml:space="preserve">В 2025/2026 </w:t>
      </w:r>
      <w:r w:rsidR="00485160" w:rsidRPr="00485160">
        <w:rPr>
          <w:rFonts w:ascii="Times New Roman" w:hAnsi="Times New Roman" w:cs="Times New Roman"/>
          <w:sz w:val="28"/>
          <w:szCs w:val="28"/>
        </w:rPr>
        <w:t xml:space="preserve">учебном году было проведено </w:t>
      </w:r>
      <w:r w:rsidR="00485160" w:rsidRPr="00485160">
        <w:rPr>
          <w:rFonts w:ascii="Times New Roman" w:hAnsi="Times New Roman" w:cs="Times New Roman"/>
          <w:b/>
          <w:sz w:val="28"/>
          <w:szCs w:val="28"/>
          <w:u w:val="single"/>
        </w:rPr>
        <w:t>96</w:t>
      </w:r>
      <w:r w:rsidR="00A025DF" w:rsidRPr="00485160">
        <w:rPr>
          <w:rFonts w:ascii="Times New Roman" w:hAnsi="Times New Roman" w:cs="Times New Roman"/>
          <w:sz w:val="28"/>
          <w:szCs w:val="28"/>
        </w:rPr>
        <w:t xml:space="preserve"> заседаний.</w:t>
      </w:r>
    </w:p>
    <w:p w:rsidR="00A025DF" w:rsidRPr="00485160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5160">
        <w:rPr>
          <w:rFonts w:ascii="Times New Roman" w:hAnsi="Times New Roman" w:cs="Times New Roman"/>
          <w:sz w:val="28"/>
          <w:szCs w:val="28"/>
        </w:rPr>
        <w:t>На заседаниях МУМО были рассмотрены следующие темы (вопросы):</w:t>
      </w:r>
    </w:p>
    <w:p w:rsidR="00194536" w:rsidRDefault="00194536" w:rsidP="00C81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Default="00A025DF" w:rsidP="00194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856" w:type="dxa"/>
        <w:tblLayout w:type="fixed"/>
        <w:tblLook w:val="04A0"/>
      </w:tblPr>
      <w:tblGrid>
        <w:gridCol w:w="567"/>
        <w:gridCol w:w="1531"/>
        <w:gridCol w:w="2439"/>
        <w:gridCol w:w="3260"/>
        <w:gridCol w:w="1559"/>
        <w:gridCol w:w="1276"/>
      </w:tblGrid>
      <w:tr w:rsidR="00F63860" w:rsidRPr="00F63860" w:rsidTr="005B3593">
        <w:tc>
          <w:tcPr>
            <w:tcW w:w="567" w:type="dxa"/>
          </w:tcPr>
          <w:p w:rsidR="00F63860" w:rsidRPr="00C8134D" w:rsidRDefault="00F6386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3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813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813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13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1" w:type="dxa"/>
          </w:tcPr>
          <w:p w:rsidR="00F63860" w:rsidRPr="00C8134D" w:rsidRDefault="00F6386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34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39" w:type="dxa"/>
          </w:tcPr>
          <w:p w:rsidR="00F63860" w:rsidRPr="00C8134D" w:rsidRDefault="00F63860" w:rsidP="0008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4D">
              <w:rPr>
                <w:rFonts w:ascii="Times New Roman" w:hAnsi="Times New Roman" w:cs="Times New Roman"/>
                <w:sz w:val="24"/>
                <w:szCs w:val="24"/>
              </w:rPr>
              <w:t>Цель, задачи</w:t>
            </w:r>
          </w:p>
        </w:tc>
        <w:tc>
          <w:tcPr>
            <w:tcW w:w="3260" w:type="dxa"/>
          </w:tcPr>
          <w:p w:rsidR="00F63860" w:rsidRPr="00C8134D" w:rsidRDefault="00F63860" w:rsidP="0008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4D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559" w:type="dxa"/>
          </w:tcPr>
          <w:p w:rsidR="00F63860" w:rsidRPr="00C8134D" w:rsidRDefault="00F63860" w:rsidP="0008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4D">
              <w:rPr>
                <w:rFonts w:ascii="Times New Roman" w:hAnsi="Times New Roman" w:cs="Times New Roman"/>
                <w:sz w:val="24"/>
                <w:szCs w:val="24"/>
              </w:rPr>
              <w:t>Формат проведения (</w:t>
            </w:r>
            <w:proofErr w:type="spellStart"/>
            <w:r w:rsidRPr="00C8134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C8134D">
              <w:rPr>
                <w:rFonts w:ascii="Times New Roman" w:hAnsi="Times New Roman" w:cs="Times New Roman"/>
                <w:sz w:val="24"/>
                <w:szCs w:val="24"/>
              </w:rPr>
              <w:t>/дистанционно)</w:t>
            </w:r>
          </w:p>
        </w:tc>
        <w:tc>
          <w:tcPr>
            <w:tcW w:w="1276" w:type="dxa"/>
          </w:tcPr>
          <w:p w:rsidR="00F63860" w:rsidRPr="00C8134D" w:rsidRDefault="00F63860" w:rsidP="0008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4D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F63860" w:rsidRPr="0060237E" w:rsidTr="005B3593">
        <w:tc>
          <w:tcPr>
            <w:tcW w:w="10632" w:type="dxa"/>
            <w:gridSpan w:val="6"/>
          </w:tcPr>
          <w:p w:rsidR="00D24656" w:rsidRPr="0060237E" w:rsidRDefault="00C94482" w:rsidP="00C94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МУМО заместителей</w:t>
            </w:r>
            <w:r w:rsidR="00F63860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директоров по учебно-воспитательной работе</w:t>
            </w:r>
          </w:p>
          <w:p w:rsidR="00F63860" w:rsidRPr="0060237E" w:rsidRDefault="00D24656" w:rsidP="00D24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Руководитель Балан Наталья Федоровна</w:t>
            </w:r>
          </w:p>
        </w:tc>
      </w:tr>
      <w:tr w:rsidR="00F63860" w:rsidRPr="0060237E" w:rsidTr="005B3593">
        <w:tc>
          <w:tcPr>
            <w:tcW w:w="567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25.08.</w:t>
            </w:r>
            <w:r w:rsidR="00F31B7C" w:rsidRPr="0060237E">
              <w:rPr>
                <w:rFonts w:ascii="Times New Roman" w:hAnsi="Times New Roman" w:cs="Times New Roman"/>
              </w:rPr>
              <w:t xml:space="preserve">25 </w:t>
            </w:r>
          </w:p>
          <w:p w:rsidR="00F31B7C" w:rsidRPr="0060237E" w:rsidRDefault="00F31B7C" w:rsidP="000843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C8134D" w:rsidRPr="0060237E" w:rsidRDefault="0023590E" w:rsidP="00084387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Актуальные вопросы организации учебного процесса  в новом учебном году.</w:t>
            </w:r>
          </w:p>
          <w:p w:rsidR="00F63860" w:rsidRPr="0060237E" w:rsidRDefault="00F63860" w:rsidP="00084387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Обсуждение основн</w:t>
            </w:r>
            <w:r w:rsidR="00C8134D" w:rsidRPr="0060237E">
              <w:rPr>
                <w:rFonts w:ascii="Times New Roman" w:hAnsi="Times New Roman" w:cs="Times New Roman"/>
              </w:rPr>
              <w:t>ых вопросов по обновленным ФГОС</w:t>
            </w:r>
            <w:r w:rsidRPr="0060237E">
              <w:rPr>
                <w:rFonts w:ascii="Times New Roman" w:hAnsi="Times New Roman" w:cs="Times New Roman"/>
              </w:rPr>
              <w:t>, программы, учебные планы</w:t>
            </w:r>
            <w:r w:rsidR="0023590E" w:rsidRPr="0060237E">
              <w:rPr>
                <w:rFonts w:ascii="Times New Roman" w:hAnsi="Times New Roman" w:cs="Times New Roman"/>
              </w:rPr>
              <w:t xml:space="preserve">, организация </w:t>
            </w:r>
            <w:r w:rsidR="00C8134D" w:rsidRPr="0060237E">
              <w:rPr>
                <w:rFonts w:ascii="Times New Roman" w:hAnsi="Times New Roman" w:cs="Times New Roman"/>
              </w:rPr>
              <w:t xml:space="preserve"> государственной итоговой </w:t>
            </w:r>
            <w:r w:rsidR="0023590E" w:rsidRPr="0060237E">
              <w:rPr>
                <w:rFonts w:ascii="Times New Roman" w:hAnsi="Times New Roman" w:cs="Times New Roman"/>
              </w:rPr>
              <w:t>аттестации в ОО.</w:t>
            </w:r>
          </w:p>
          <w:p w:rsidR="00F63860" w:rsidRPr="0060237E" w:rsidRDefault="00F63860" w:rsidP="00084387">
            <w:pPr>
              <w:tabs>
                <w:tab w:val="left" w:pos="42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Теоретический семинар по теме «Учебные планы</w:t>
            </w:r>
            <w:r w:rsidR="001E6D0A"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образовательные программы на 2025 -</w:t>
            </w:r>
            <w:r w:rsidR="001E6D0A"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2026 учебный год. Аттестация педагогических работников»</w:t>
            </w:r>
          </w:p>
        </w:tc>
        <w:tc>
          <w:tcPr>
            <w:tcW w:w="1559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22</w:t>
            </w:r>
          </w:p>
        </w:tc>
      </w:tr>
      <w:tr w:rsidR="00F63860" w:rsidRPr="0060237E" w:rsidTr="005B3593">
        <w:tc>
          <w:tcPr>
            <w:tcW w:w="567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1" w:type="dxa"/>
          </w:tcPr>
          <w:p w:rsidR="00F63860" w:rsidRPr="0060237E" w:rsidRDefault="000D347B" w:rsidP="0008438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26.11.</w:t>
            </w:r>
            <w:r w:rsidR="00F63860" w:rsidRPr="0060237E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2439" w:type="dxa"/>
          </w:tcPr>
          <w:p w:rsidR="00F63860" w:rsidRPr="0060237E" w:rsidRDefault="00F63860" w:rsidP="00F63860">
            <w:pPr>
              <w:shd w:val="clear" w:color="auto" w:fill="FFFFFF"/>
              <w:spacing w:after="200"/>
              <w:jc w:val="both"/>
              <w:rPr>
                <w:rFonts w:ascii="Times New Roman" w:hAnsi="Times New Roman" w:cs="Times New Roman"/>
                <w:iCs/>
              </w:rPr>
            </w:pPr>
            <w:r w:rsidRPr="0060237E">
              <w:rPr>
                <w:rFonts w:ascii="Times New Roman" w:hAnsi="Times New Roman" w:cs="Times New Roman"/>
                <w:iCs/>
              </w:rPr>
              <w:t xml:space="preserve">Цель семинара.  </w:t>
            </w:r>
          </w:p>
          <w:p w:rsidR="00F63860" w:rsidRPr="0060237E" w:rsidRDefault="00F63860" w:rsidP="000543C7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</w:rPr>
            </w:pPr>
            <w:r w:rsidRPr="0060237E">
              <w:rPr>
                <w:rFonts w:ascii="Times New Roman" w:hAnsi="Times New Roman" w:cs="Times New Roman"/>
                <w:iCs/>
              </w:rPr>
              <w:t xml:space="preserve">Выявить  роль школы  в воспитании  высоконравственного,  творческого, компетентного </w:t>
            </w:r>
            <w:r w:rsidRPr="0060237E">
              <w:rPr>
                <w:rFonts w:ascii="Times New Roman" w:hAnsi="Times New Roman" w:cs="Times New Roman"/>
                <w:iCs/>
              </w:rPr>
              <w:lastRenderedPageBreak/>
              <w:t xml:space="preserve">гражданина России, принимающего судьбу Отечества как свою личную, осознающего ответственность за настоящее и будущее своей страны. </w:t>
            </w:r>
          </w:p>
          <w:p w:rsidR="00F63860" w:rsidRPr="0060237E" w:rsidRDefault="00F63860" w:rsidP="000543C7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lang w:bidi="en-US"/>
              </w:rPr>
            </w:pPr>
            <w:r w:rsidRPr="0060237E">
              <w:rPr>
                <w:rFonts w:ascii="Times New Roman" w:hAnsi="Times New Roman" w:cs="Times New Roman"/>
                <w:iCs/>
                <w:lang w:bidi="en-US"/>
              </w:rPr>
              <w:t>Задачи:</w:t>
            </w:r>
          </w:p>
          <w:p w:rsidR="00F63860" w:rsidRPr="0060237E" w:rsidRDefault="00F63860" w:rsidP="000543C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-познакомиться с историей  школы.</w:t>
            </w:r>
          </w:p>
          <w:p w:rsidR="00F63860" w:rsidRPr="0060237E" w:rsidRDefault="00F63860" w:rsidP="000543C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-выявить  глобальные вызовы современности. </w:t>
            </w:r>
          </w:p>
          <w:p w:rsidR="00F63860" w:rsidRPr="0060237E" w:rsidRDefault="00F63860" w:rsidP="000543C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-определить  векторы достижения национальной мечты. </w:t>
            </w:r>
          </w:p>
          <w:p w:rsidR="00F63860" w:rsidRPr="0060237E" w:rsidRDefault="00F63860" w:rsidP="000543C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-обсудить   воспитательные идеалы в разные исторические периоды развития России включая настоящее время. </w:t>
            </w:r>
          </w:p>
          <w:p w:rsidR="00F63860" w:rsidRPr="0060237E" w:rsidRDefault="00F63860" w:rsidP="000543C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-о</w:t>
            </w:r>
            <w:r w:rsidR="000543C7" w:rsidRPr="0060237E">
              <w:rPr>
                <w:rFonts w:ascii="Times New Roman" w:hAnsi="Times New Roman" w:cs="Times New Roman"/>
              </w:rPr>
              <w:t>пределит</w:t>
            </w:r>
            <w:r w:rsidRPr="0060237E">
              <w:rPr>
                <w:rFonts w:ascii="Times New Roman" w:hAnsi="Times New Roman" w:cs="Times New Roman"/>
              </w:rPr>
              <w:t>ь суть понятий «многомерность» и «многомерное   воспитание в развитие личности».</w:t>
            </w:r>
          </w:p>
          <w:p w:rsidR="00F63860" w:rsidRPr="0060237E" w:rsidRDefault="00F63860" w:rsidP="000543C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iCs/>
                <w:lang w:bidi="en-US"/>
              </w:rPr>
              <w:t>-посетить и проанализировать с точки зрения воспитательного потенциала открытые школьные уроки и мероприятия.</w:t>
            </w:r>
          </w:p>
        </w:tc>
        <w:tc>
          <w:tcPr>
            <w:tcW w:w="3260" w:type="dxa"/>
          </w:tcPr>
          <w:p w:rsidR="00F63860" w:rsidRPr="0060237E" w:rsidRDefault="00F63860" w:rsidP="00F6386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  <w:bCs/>
                <w:iCs/>
              </w:rPr>
              <w:lastRenderedPageBreak/>
              <w:t>Теоретическо-практический</w:t>
            </w:r>
            <w:proofErr w:type="spellEnd"/>
            <w:r w:rsidRPr="0060237E">
              <w:rPr>
                <w:rFonts w:ascii="Times New Roman" w:hAnsi="Times New Roman" w:cs="Times New Roman"/>
                <w:bCs/>
                <w:iCs/>
              </w:rPr>
              <w:t xml:space="preserve"> семинар:</w:t>
            </w:r>
            <w:r w:rsidRPr="0060237E">
              <w:rPr>
                <w:rFonts w:ascii="Times New Roman" w:hAnsi="Times New Roman" w:cs="Times New Roman"/>
              </w:rPr>
              <w:t xml:space="preserve"> </w:t>
            </w:r>
            <w:r w:rsidRPr="0060237E">
              <w:rPr>
                <w:rFonts w:ascii="Times New Roman" w:hAnsi="Times New Roman" w:cs="Times New Roman"/>
                <w:iCs/>
              </w:rPr>
              <w:t xml:space="preserve">«Многомерное воспитание и развитие личности обучающихся в контексте стратегически значимых тенденций отечественного образования» ( </w:t>
            </w:r>
            <w:r w:rsidRPr="0060237E">
              <w:rPr>
                <w:rFonts w:ascii="Times New Roman" w:hAnsi="Times New Roman" w:cs="Times New Roman"/>
                <w:iCs/>
              </w:rPr>
              <w:lastRenderedPageBreak/>
              <w:t>на базе МБОУ «</w:t>
            </w:r>
            <w:proofErr w:type="spellStart"/>
            <w:r w:rsidRPr="0060237E">
              <w:rPr>
                <w:rFonts w:ascii="Times New Roman" w:hAnsi="Times New Roman" w:cs="Times New Roman"/>
                <w:iCs/>
              </w:rPr>
              <w:t>Холохоленская</w:t>
            </w:r>
            <w:proofErr w:type="spellEnd"/>
            <w:r w:rsidRPr="0060237E">
              <w:rPr>
                <w:rFonts w:ascii="Times New Roman" w:hAnsi="Times New Roman" w:cs="Times New Roman"/>
                <w:iCs/>
              </w:rPr>
              <w:t xml:space="preserve"> СОШ»</w:t>
            </w:r>
          </w:p>
        </w:tc>
        <w:tc>
          <w:tcPr>
            <w:tcW w:w="1559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lastRenderedPageBreak/>
              <w:t>очно</w:t>
            </w:r>
            <w:proofErr w:type="spellEnd"/>
          </w:p>
        </w:tc>
        <w:tc>
          <w:tcPr>
            <w:tcW w:w="1276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22</w:t>
            </w:r>
          </w:p>
        </w:tc>
      </w:tr>
      <w:tr w:rsidR="00F63860" w:rsidRPr="0060237E" w:rsidTr="005B3593">
        <w:tc>
          <w:tcPr>
            <w:tcW w:w="567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31" w:type="dxa"/>
          </w:tcPr>
          <w:p w:rsidR="00F63860" w:rsidRPr="0060237E" w:rsidRDefault="00F63860" w:rsidP="00F638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19.03.26 </w:t>
            </w:r>
          </w:p>
        </w:tc>
        <w:tc>
          <w:tcPr>
            <w:tcW w:w="2439" w:type="dxa"/>
          </w:tcPr>
          <w:p w:rsidR="00F63860" w:rsidRPr="0060237E" w:rsidRDefault="00F63860" w:rsidP="00F63860">
            <w:pPr>
              <w:jc w:val="both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237E">
              <w:rPr>
                <w:rFonts w:ascii="Times New Roman" w:eastAsia="Calibri" w:hAnsi="Times New Roman" w:cs="Times New Roman"/>
                <w:lang w:eastAsia="ru-RU"/>
              </w:rPr>
              <w:t xml:space="preserve">Цель: повышение профессиональной компетентности педагогов. </w:t>
            </w:r>
          </w:p>
          <w:p w:rsidR="00F63860" w:rsidRPr="0060237E" w:rsidRDefault="00F63860" w:rsidP="00F63860">
            <w:pPr>
              <w:jc w:val="both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237E">
              <w:rPr>
                <w:rFonts w:ascii="Times New Roman" w:eastAsia="Calibri" w:hAnsi="Times New Roman" w:cs="Times New Roman"/>
                <w:lang w:eastAsia="ru-RU"/>
              </w:rPr>
              <w:t>Задачи:</w:t>
            </w:r>
          </w:p>
          <w:p w:rsidR="00F63860" w:rsidRPr="0060237E" w:rsidRDefault="00F63860" w:rsidP="00F63860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237E">
              <w:rPr>
                <w:rFonts w:ascii="Times New Roman" w:eastAsia="Calibri" w:hAnsi="Times New Roman" w:cs="Times New Roman"/>
                <w:lang w:eastAsia="ru-RU"/>
              </w:rPr>
              <w:t xml:space="preserve">-познакомить педагогов с новыми достижениями педагогической практики; </w:t>
            </w:r>
          </w:p>
          <w:p w:rsidR="00F63860" w:rsidRPr="0060237E" w:rsidRDefault="00F63860" w:rsidP="00F63860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237E">
              <w:rPr>
                <w:rFonts w:ascii="Times New Roman" w:eastAsia="Calibri" w:hAnsi="Times New Roman" w:cs="Times New Roman"/>
                <w:lang w:eastAsia="ru-RU"/>
              </w:rPr>
              <w:t xml:space="preserve">-апробировать программно-методических комплексы, дидактические средства,  методические приемы, формы новаторского типа по предметам, направлениям педагогической </w:t>
            </w:r>
            <w:r w:rsidRPr="0060237E">
              <w:rPr>
                <w:rFonts w:ascii="Times New Roman" w:eastAsia="Calibri" w:hAnsi="Times New Roman" w:cs="Times New Roman"/>
                <w:lang w:eastAsia="ru-RU"/>
              </w:rPr>
              <w:lastRenderedPageBreak/>
              <w:t>деятельности;</w:t>
            </w:r>
          </w:p>
          <w:p w:rsidR="00F63860" w:rsidRPr="0060237E" w:rsidRDefault="00F63860" w:rsidP="00F63860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237E">
              <w:rPr>
                <w:rFonts w:ascii="Times New Roman" w:eastAsia="Calibri" w:hAnsi="Times New Roman" w:cs="Times New Roman"/>
                <w:lang w:eastAsia="ru-RU"/>
              </w:rPr>
              <w:t>-распространить прогрессивный педагогический опыт;</w:t>
            </w:r>
          </w:p>
          <w:p w:rsidR="00F63860" w:rsidRPr="0060237E" w:rsidRDefault="00F63860" w:rsidP="00F63860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-создать условия для профессионального общения, самореализации и стимулирования роста творческого потенциала педагогов</w:t>
            </w:r>
            <w:r w:rsidRPr="0060237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:rsidR="00F63860" w:rsidRPr="0060237E" w:rsidRDefault="00F63860" w:rsidP="00F638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63860" w:rsidRPr="0060237E" w:rsidRDefault="00F63860" w:rsidP="00F63860">
            <w:pPr>
              <w:spacing w:after="200"/>
              <w:rPr>
                <w:rFonts w:ascii="Times New Roman" w:eastAsia="Calibri" w:hAnsi="Times New Roman" w:cs="Times New Roman"/>
              </w:rPr>
            </w:pPr>
            <w:proofErr w:type="spellStart"/>
            <w:r w:rsidRPr="0060237E">
              <w:rPr>
                <w:rFonts w:ascii="Times New Roman" w:eastAsia="Calibri" w:hAnsi="Times New Roman" w:cs="Times New Roman"/>
              </w:rPr>
              <w:lastRenderedPageBreak/>
              <w:t>Теоретическо-практический</w:t>
            </w:r>
            <w:proofErr w:type="spellEnd"/>
            <w:r w:rsidRPr="0060237E">
              <w:rPr>
                <w:rFonts w:ascii="Times New Roman" w:eastAsia="Calibri" w:hAnsi="Times New Roman" w:cs="Times New Roman"/>
              </w:rPr>
              <w:t xml:space="preserve"> семинар в МБОУ «СОШ №13» по теме: «Применение современных образовательных технологий для формирования функциональной грамотности ученика».</w:t>
            </w:r>
          </w:p>
          <w:p w:rsidR="00F63860" w:rsidRPr="0060237E" w:rsidRDefault="00F63860" w:rsidP="00F638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</w:t>
            </w:r>
            <w:r w:rsidR="00053268" w:rsidRPr="0060237E">
              <w:rPr>
                <w:rFonts w:ascii="Times New Roman" w:hAnsi="Times New Roman" w:cs="Times New Roman"/>
              </w:rPr>
              <w:t>2</w:t>
            </w:r>
          </w:p>
        </w:tc>
      </w:tr>
      <w:tr w:rsidR="00F63860" w:rsidRPr="0060237E" w:rsidTr="005B3593">
        <w:trPr>
          <w:trHeight w:val="1831"/>
        </w:trPr>
        <w:tc>
          <w:tcPr>
            <w:tcW w:w="567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31" w:type="dxa"/>
          </w:tcPr>
          <w:p w:rsidR="00F63860" w:rsidRPr="0060237E" w:rsidRDefault="00C8134D" w:rsidP="00F63860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Май </w:t>
            </w:r>
            <w:r w:rsidR="00F63860" w:rsidRPr="0060237E">
              <w:rPr>
                <w:rFonts w:ascii="Times New Roman" w:hAnsi="Times New Roman" w:cs="Times New Roman"/>
              </w:rPr>
              <w:t xml:space="preserve">26 </w:t>
            </w:r>
          </w:p>
        </w:tc>
        <w:tc>
          <w:tcPr>
            <w:tcW w:w="2439" w:type="dxa"/>
          </w:tcPr>
          <w:p w:rsidR="00F63860" w:rsidRPr="0060237E" w:rsidRDefault="00F63860" w:rsidP="00084387">
            <w:pPr>
              <w:pStyle w:val="a6"/>
              <w:spacing w:line="240" w:lineRule="auto"/>
              <w:ind w:left="0"/>
              <w:rPr>
                <w:rFonts w:ascii="Times New Roman" w:hAnsi="Times New Roman"/>
              </w:rPr>
            </w:pPr>
            <w:r w:rsidRPr="0060237E">
              <w:rPr>
                <w:rFonts w:ascii="Times New Roman" w:hAnsi="Times New Roman"/>
              </w:rPr>
              <w:t xml:space="preserve">Рассмотреть эффективные практики организации подготовки к ГИА. Результаты мониторинговых процедур. </w:t>
            </w:r>
          </w:p>
        </w:tc>
        <w:tc>
          <w:tcPr>
            <w:tcW w:w="3260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в УО «Вопросы итоговой государственной аттестации» </w:t>
            </w:r>
          </w:p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Анализ работы МУМО за год.</w:t>
            </w:r>
          </w:p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F63860" w:rsidRPr="0060237E" w:rsidRDefault="00F63860" w:rsidP="000843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53268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F4639" w:rsidRPr="0060237E" w:rsidTr="005B3593">
        <w:trPr>
          <w:trHeight w:val="270"/>
        </w:trPr>
        <w:tc>
          <w:tcPr>
            <w:tcW w:w="10632" w:type="dxa"/>
            <w:gridSpan w:val="6"/>
          </w:tcPr>
          <w:p w:rsidR="00C8134D" w:rsidRPr="0060237E" w:rsidRDefault="006F4639" w:rsidP="00C81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МУМО заместителей директоров по воспитательной работе </w:t>
            </w:r>
          </w:p>
          <w:p w:rsidR="006F4639" w:rsidRPr="0060237E" w:rsidRDefault="006F4639" w:rsidP="00C81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134D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классных руководителей</w:t>
            </w:r>
            <w:r w:rsidR="00C8134D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24656" w:rsidRPr="0060237E" w:rsidRDefault="00D24656" w:rsidP="00C81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Васильева Ирина Владимировна</w:t>
            </w:r>
          </w:p>
          <w:p w:rsidR="00D6305A" w:rsidRPr="0060237E" w:rsidRDefault="00D6305A" w:rsidP="000843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B38" w:rsidRPr="0060237E" w:rsidTr="005B3593">
        <w:trPr>
          <w:trHeight w:val="1692"/>
        </w:trPr>
        <w:tc>
          <w:tcPr>
            <w:tcW w:w="567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27.08.25</w:t>
            </w:r>
          </w:p>
        </w:tc>
        <w:tc>
          <w:tcPr>
            <w:tcW w:w="2439" w:type="dxa"/>
          </w:tcPr>
          <w:p w:rsidR="00563B38" w:rsidRPr="0060237E" w:rsidRDefault="005E16E6" w:rsidP="005C1DF5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Цель: </w:t>
            </w:r>
            <w:r w:rsidR="00563B38" w:rsidRPr="0060237E">
              <w:rPr>
                <w:rFonts w:ascii="Times New Roman" w:hAnsi="Times New Roman" w:cs="Times New Roman"/>
              </w:rPr>
              <w:t xml:space="preserve">Создать единое образовательное пространство, где школа и учреждения дополнительного образования работают в тесной связке, дополняя друг друга и обеспечивая комплексное развитие личности обучающегося.  </w:t>
            </w:r>
          </w:p>
        </w:tc>
        <w:tc>
          <w:tcPr>
            <w:tcW w:w="3260" w:type="dxa"/>
          </w:tcPr>
          <w:p w:rsidR="00563B38" w:rsidRPr="0060237E" w:rsidRDefault="00563B38" w:rsidP="005C1DF5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  <w:lang w:eastAsia="ru-RU"/>
              </w:rPr>
              <w:t>«Эффективное взаимодействие школы и системы дополнительного образования»</w:t>
            </w:r>
          </w:p>
        </w:tc>
        <w:tc>
          <w:tcPr>
            <w:tcW w:w="1559" w:type="dxa"/>
          </w:tcPr>
          <w:p w:rsidR="005E16E6" w:rsidRPr="0060237E" w:rsidRDefault="005E16E6" w:rsidP="005C1D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  <w:p w:rsidR="00563B38" w:rsidRPr="0060237E" w:rsidRDefault="00563B38" w:rsidP="005C1DF5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Круглый стол на базе музея «</w:t>
            </w:r>
            <w:proofErr w:type="spellStart"/>
            <w:r w:rsidRPr="0060237E">
              <w:rPr>
                <w:rFonts w:ascii="Times New Roman" w:hAnsi="Times New Roman" w:cs="Times New Roman"/>
              </w:rPr>
              <w:t>Игрушкин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дом»</w:t>
            </w:r>
          </w:p>
        </w:tc>
        <w:tc>
          <w:tcPr>
            <w:tcW w:w="1276" w:type="dxa"/>
          </w:tcPr>
          <w:p w:rsidR="00563B38" w:rsidRPr="0060237E" w:rsidRDefault="00563B38" w:rsidP="005C1DF5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22</w:t>
            </w:r>
          </w:p>
        </w:tc>
      </w:tr>
      <w:tr w:rsidR="00563B38" w:rsidRPr="0060237E" w:rsidTr="005B3593">
        <w:trPr>
          <w:trHeight w:val="1692"/>
        </w:trPr>
        <w:tc>
          <w:tcPr>
            <w:tcW w:w="567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1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11.09.25</w:t>
            </w:r>
          </w:p>
        </w:tc>
        <w:tc>
          <w:tcPr>
            <w:tcW w:w="2439" w:type="dxa"/>
          </w:tcPr>
          <w:p w:rsidR="00563B38" w:rsidRPr="0060237E" w:rsidRDefault="00563B38" w:rsidP="005C1DF5">
            <w:pPr>
              <w:ind w:left="142" w:firstLine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Цель:</w:t>
            </w: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Овладение классными руководителями методами и приемами воспитания с учетом современных требований и новых стандартов, создание условий для педагогического мастерства, совершенствование работы каждого классного руководителя.</w:t>
            </w:r>
          </w:p>
          <w:p w:rsidR="00563B38" w:rsidRPr="0060237E" w:rsidRDefault="00563B38" w:rsidP="005C1D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Задачи:</w:t>
            </w: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Продолжить работу по повышению квалификации в таких формах, как организация</w:t>
            </w:r>
          </w:p>
          <w:p w:rsidR="00563B38" w:rsidRPr="0060237E" w:rsidRDefault="00563B38" w:rsidP="005C1D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работы по темам самообразования;</w:t>
            </w:r>
          </w:p>
          <w:p w:rsidR="00563B38" w:rsidRPr="0060237E" w:rsidRDefault="00563B38" w:rsidP="005C1D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3B38" w:rsidRPr="0060237E" w:rsidRDefault="00563B38" w:rsidP="005C1D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 с помощью образовательных площадок Интернета;</w:t>
            </w:r>
          </w:p>
          <w:p w:rsidR="00563B38" w:rsidRPr="0060237E" w:rsidRDefault="00563B38" w:rsidP="005C1D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«Мастер-классы», открытые мероприятия, подготовленные классным руководителями;</w:t>
            </w:r>
          </w:p>
          <w:p w:rsidR="00563B38" w:rsidRPr="0060237E" w:rsidRDefault="00563B38" w:rsidP="005C1D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использование передового опыта работы коллег, оценка уровня профессионального</w:t>
            </w:r>
          </w:p>
          <w:p w:rsidR="00563B38" w:rsidRPr="0060237E" w:rsidRDefault="00563B38" w:rsidP="005C1D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мастерства педагогов;</w:t>
            </w:r>
          </w:p>
          <w:p w:rsidR="00563B38" w:rsidRPr="0060237E" w:rsidRDefault="00563B38" w:rsidP="005C1D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Активное внедрение интерактивных (традиционных и инновационных) форм</w:t>
            </w:r>
          </w:p>
          <w:p w:rsidR="00563B38" w:rsidRPr="0060237E" w:rsidRDefault="00563B38" w:rsidP="005C1D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воспитательной работы с обучающимися 4 Внедрение новых форм работы в деятельность</w:t>
            </w:r>
          </w:p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классного руководителя.</w:t>
            </w:r>
          </w:p>
        </w:tc>
        <w:tc>
          <w:tcPr>
            <w:tcW w:w="3260" w:type="dxa"/>
          </w:tcPr>
          <w:p w:rsidR="00563B38" w:rsidRPr="0060237E" w:rsidRDefault="00563B38" w:rsidP="005C1DF5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«</w:t>
            </w:r>
            <w:r w:rsidRPr="0060237E">
              <w:rPr>
                <w:rFonts w:ascii="Times New Roman" w:eastAsia="Calibri" w:hAnsi="Times New Roman" w:cs="Times New Roman"/>
                <w:lang w:eastAsia="ru-RU"/>
              </w:rPr>
              <w:t>Реализация курса внеурочных занятий «Моя семья» 5-9 классы»</w:t>
            </w:r>
          </w:p>
        </w:tc>
        <w:tc>
          <w:tcPr>
            <w:tcW w:w="1559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563B38" w:rsidRPr="0060237E" w:rsidRDefault="005E16E6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     </w:t>
            </w:r>
            <w:r w:rsidR="00563B38" w:rsidRPr="0060237E">
              <w:rPr>
                <w:rFonts w:ascii="Times New Roman" w:hAnsi="Times New Roman" w:cs="Times New Roman"/>
              </w:rPr>
              <w:t>27</w:t>
            </w:r>
          </w:p>
        </w:tc>
      </w:tr>
      <w:tr w:rsidR="00563B38" w:rsidRPr="0060237E" w:rsidTr="005B3593">
        <w:trPr>
          <w:trHeight w:val="1692"/>
        </w:trPr>
        <w:tc>
          <w:tcPr>
            <w:tcW w:w="567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31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19.11.25</w:t>
            </w:r>
          </w:p>
        </w:tc>
        <w:tc>
          <w:tcPr>
            <w:tcW w:w="2439" w:type="dxa"/>
          </w:tcPr>
          <w:p w:rsidR="00563B38" w:rsidRPr="0060237E" w:rsidRDefault="00563B38" w:rsidP="005C1DF5">
            <w:pPr>
              <w:ind w:left="142" w:firstLine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Цель:</w:t>
            </w: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Создание условий для саморазвития и</w:t>
            </w:r>
          </w:p>
          <w:p w:rsidR="00563B38" w:rsidRPr="0060237E" w:rsidRDefault="00563B38" w:rsidP="005C1DF5">
            <w:pPr>
              <w:ind w:left="142" w:firstLine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самореализации обучающегося, его успешной социализации в обществе.</w:t>
            </w:r>
          </w:p>
          <w:p w:rsidR="00563B38" w:rsidRPr="0060237E" w:rsidRDefault="00563B38" w:rsidP="005C1DF5">
            <w:pPr>
              <w:ind w:left="142" w:firstLine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Задачи:</w:t>
            </w: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Создание благоприятных психолого-педагогических условий в классе путем </w:t>
            </w:r>
            <w:proofErr w:type="spellStart"/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гуманизации</w:t>
            </w:r>
            <w:proofErr w:type="spellEnd"/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межличностных отношений; </w:t>
            </w:r>
          </w:p>
          <w:p w:rsidR="00563B38" w:rsidRPr="0060237E" w:rsidRDefault="00563B38" w:rsidP="005C1DF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навыков общения учеников; </w:t>
            </w:r>
          </w:p>
          <w:p w:rsidR="00563B38" w:rsidRPr="0060237E" w:rsidRDefault="00563B38" w:rsidP="005C1DF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 учеников высокого уровня духовно-нравственного развития; </w:t>
            </w:r>
          </w:p>
          <w:p w:rsidR="00563B38" w:rsidRPr="0060237E" w:rsidRDefault="00563B38" w:rsidP="005C1DF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 учеников активной гражданской позиции, </w:t>
            </w: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чувства ответственности за свою страну, причастности к историко-культурной общности российского народа и судьбе России; </w:t>
            </w:r>
          </w:p>
          <w:p w:rsidR="00563B38" w:rsidRPr="0060237E" w:rsidRDefault="00563B38" w:rsidP="005C1DF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Формирование способности учеников реализовать свой потенциал в условиях современного общества за счет активной жизненной и социальной позиции.</w:t>
            </w:r>
          </w:p>
          <w:p w:rsidR="00563B38" w:rsidRPr="0060237E" w:rsidRDefault="00563B38" w:rsidP="005C1DF5">
            <w:pPr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3260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  <w:lang w:eastAsia="ru-RU"/>
              </w:rPr>
              <w:lastRenderedPageBreak/>
              <w:t>«Классный руководитель в современной системе образования»</w:t>
            </w:r>
          </w:p>
        </w:tc>
        <w:tc>
          <w:tcPr>
            <w:tcW w:w="1559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25</w:t>
            </w:r>
          </w:p>
        </w:tc>
      </w:tr>
      <w:tr w:rsidR="00563B38" w:rsidRPr="0060237E" w:rsidTr="005B3593">
        <w:trPr>
          <w:trHeight w:val="1692"/>
        </w:trPr>
        <w:tc>
          <w:tcPr>
            <w:tcW w:w="567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31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05.02.26</w:t>
            </w:r>
          </w:p>
        </w:tc>
        <w:tc>
          <w:tcPr>
            <w:tcW w:w="2439" w:type="dxa"/>
          </w:tcPr>
          <w:p w:rsidR="00563B38" w:rsidRPr="0060237E" w:rsidRDefault="00563B38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0237E">
              <w:rPr>
                <w:color w:val="000000" w:themeColor="text1"/>
                <w:sz w:val="22"/>
                <w:szCs w:val="22"/>
              </w:rPr>
              <w:t>Цель: повышение профессиональной компетентности классных руководителей в вопросах организации эффективных форм работы с ученическим коллективом.</w:t>
            </w:r>
          </w:p>
          <w:p w:rsidR="00563B38" w:rsidRPr="0060237E" w:rsidRDefault="00563B38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0237E">
              <w:rPr>
                <w:color w:val="000000" w:themeColor="text1"/>
                <w:sz w:val="22"/>
                <w:szCs w:val="22"/>
              </w:rPr>
              <w:t>Задачи:</w:t>
            </w:r>
          </w:p>
          <w:p w:rsidR="00563B38" w:rsidRPr="0060237E" w:rsidRDefault="00563B38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0237E">
              <w:rPr>
                <w:color w:val="000000" w:themeColor="text1"/>
                <w:sz w:val="22"/>
                <w:szCs w:val="22"/>
              </w:rPr>
              <w:t>знакомство педагогов с активными формами работы;</w:t>
            </w:r>
          </w:p>
          <w:p w:rsidR="00563B38" w:rsidRPr="0060237E" w:rsidRDefault="00563B38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0237E">
              <w:rPr>
                <w:color w:val="000000" w:themeColor="text1"/>
                <w:sz w:val="22"/>
                <w:szCs w:val="22"/>
              </w:rPr>
              <w:t>развитие творческой активности  педагогов;</w:t>
            </w:r>
          </w:p>
          <w:p w:rsidR="00563B38" w:rsidRPr="0060237E" w:rsidRDefault="00563B38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60237E">
              <w:rPr>
                <w:color w:val="000000" w:themeColor="text1"/>
                <w:sz w:val="22"/>
                <w:szCs w:val="22"/>
              </w:rPr>
              <w:t>обмен передовым педагогическим опытом.</w:t>
            </w:r>
          </w:p>
        </w:tc>
        <w:tc>
          <w:tcPr>
            <w:tcW w:w="3260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  <w:lang w:eastAsia="ru-RU"/>
              </w:rPr>
              <w:t>«Сообщества и события, которые объединяют классных руководителей всей страны».</w:t>
            </w:r>
          </w:p>
        </w:tc>
        <w:tc>
          <w:tcPr>
            <w:tcW w:w="1559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276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21</w:t>
            </w:r>
          </w:p>
        </w:tc>
      </w:tr>
      <w:tr w:rsidR="00563B38" w:rsidRPr="0060237E" w:rsidTr="005B3593">
        <w:trPr>
          <w:trHeight w:val="1692"/>
        </w:trPr>
        <w:tc>
          <w:tcPr>
            <w:tcW w:w="567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1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25.02.26</w:t>
            </w:r>
          </w:p>
        </w:tc>
        <w:tc>
          <w:tcPr>
            <w:tcW w:w="2439" w:type="dxa"/>
          </w:tcPr>
          <w:p w:rsidR="00563B38" w:rsidRPr="0060237E" w:rsidRDefault="00563B38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>Создание в школе благоприятной духовно-нравственной среды, способствующей формированию у учащихся целостной личности, обладающей высокими моральными качествами, гражданской ответственностью и уважением к культурным и духовным ценностям общества.</w:t>
            </w:r>
          </w:p>
          <w:p w:rsidR="00010365" w:rsidRPr="0060237E" w:rsidRDefault="00010365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010365" w:rsidRPr="0060237E" w:rsidRDefault="00010365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010365" w:rsidRPr="0060237E" w:rsidRDefault="00010365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010365" w:rsidRPr="0060237E" w:rsidRDefault="00010365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010365" w:rsidRPr="0060237E" w:rsidRDefault="00010365" w:rsidP="005C1DF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</w:tcPr>
          <w:p w:rsidR="00563B38" w:rsidRPr="0060237E" w:rsidRDefault="00563B38" w:rsidP="005C1DF5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0237E">
              <w:rPr>
                <w:rFonts w:ascii="Times New Roman" w:eastAsia="Calibri" w:hAnsi="Times New Roman" w:cs="Times New Roman"/>
                <w:lang w:eastAsia="ru-RU"/>
              </w:rPr>
              <w:t xml:space="preserve">«Школа и духовно-нравственное </w:t>
            </w:r>
            <w:proofErr w:type="spellStart"/>
            <w:r w:rsidRPr="0060237E">
              <w:rPr>
                <w:rFonts w:ascii="Times New Roman" w:eastAsia="Calibri" w:hAnsi="Times New Roman" w:cs="Times New Roman"/>
                <w:lang w:eastAsia="ru-RU"/>
              </w:rPr>
              <w:t>воспитанине</w:t>
            </w:r>
            <w:proofErr w:type="spellEnd"/>
            <w:r w:rsidRPr="0060237E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</w:tcPr>
          <w:p w:rsidR="009C26AB" w:rsidRPr="0060237E" w:rsidRDefault="009C26AB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  <w:p w:rsidR="00563B38" w:rsidRPr="0060237E" w:rsidRDefault="009C26AB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Семинар на базе</w:t>
            </w:r>
            <w:r w:rsidR="00563B38" w:rsidRPr="0060237E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="00563B38" w:rsidRPr="0060237E">
              <w:rPr>
                <w:rFonts w:ascii="Times New Roman" w:hAnsi="Times New Roman" w:cs="Times New Roman"/>
              </w:rPr>
              <w:t>Холохоленская</w:t>
            </w:r>
            <w:proofErr w:type="spellEnd"/>
            <w:r w:rsidR="00563B38" w:rsidRPr="006023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3B38" w:rsidRPr="0060237E">
              <w:rPr>
                <w:rFonts w:ascii="Times New Roman" w:hAnsi="Times New Roman" w:cs="Times New Roman"/>
              </w:rPr>
              <w:t>сош</w:t>
            </w:r>
            <w:proofErr w:type="spellEnd"/>
            <w:r w:rsidR="00563B38" w:rsidRPr="006023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563B38" w:rsidRPr="0060237E" w:rsidRDefault="00563B38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17</w:t>
            </w:r>
          </w:p>
        </w:tc>
      </w:tr>
      <w:tr w:rsidR="008F475A" w:rsidRPr="0060237E" w:rsidTr="005B3593">
        <w:trPr>
          <w:trHeight w:val="499"/>
        </w:trPr>
        <w:tc>
          <w:tcPr>
            <w:tcW w:w="10632" w:type="dxa"/>
            <w:gridSpan w:val="6"/>
          </w:tcPr>
          <w:p w:rsidR="008F475A" w:rsidRPr="0060237E" w:rsidRDefault="008F475A" w:rsidP="008F4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МУМО учителей математики</w:t>
            </w:r>
          </w:p>
          <w:p w:rsidR="00D24656" w:rsidRPr="0060237E" w:rsidRDefault="00D24656" w:rsidP="008F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Крылова Екатерина Александровна</w:t>
            </w:r>
          </w:p>
        </w:tc>
      </w:tr>
      <w:tr w:rsidR="008F475A" w:rsidRPr="0060237E" w:rsidTr="005B3593">
        <w:trPr>
          <w:trHeight w:val="1123"/>
        </w:trPr>
        <w:tc>
          <w:tcPr>
            <w:tcW w:w="567" w:type="dxa"/>
          </w:tcPr>
          <w:p w:rsidR="008F475A" w:rsidRPr="0060237E" w:rsidRDefault="008F475A" w:rsidP="00DF791B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8F475A" w:rsidRPr="0060237E" w:rsidRDefault="008F475A" w:rsidP="00DF791B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9" w:type="dxa"/>
          </w:tcPr>
          <w:p w:rsidR="008F475A" w:rsidRPr="0060237E" w:rsidRDefault="008F475A" w:rsidP="00DF791B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8F475A" w:rsidRPr="0060237E" w:rsidRDefault="008F475A" w:rsidP="00DF791B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559" w:type="dxa"/>
          </w:tcPr>
          <w:p w:rsidR="008F475A" w:rsidRPr="0060237E" w:rsidRDefault="008F475A" w:rsidP="00DF791B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8F475A" w:rsidRPr="0060237E" w:rsidRDefault="008F475A" w:rsidP="00DF791B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CF5F3F" w:rsidRPr="0060237E" w:rsidTr="005B3593">
        <w:trPr>
          <w:trHeight w:val="1839"/>
        </w:trPr>
        <w:tc>
          <w:tcPr>
            <w:tcW w:w="567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31" w:type="dxa"/>
          </w:tcPr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26.08.</w:t>
            </w:r>
          </w:p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</w:tcPr>
          <w:p w:rsidR="00CF5F3F" w:rsidRPr="0060237E" w:rsidRDefault="00CF5F3F" w:rsidP="00C8134D">
            <w:pPr>
              <w:pStyle w:val="a6"/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ind w:left="0" w:right="176"/>
              <w:rPr>
                <w:rFonts w:ascii="Times New Roman" w:hAnsi="Times New Roman" w:cs="Times New Roman"/>
                <w:color w:val="000000" w:themeColor="text1"/>
                <w:spacing w:val="-2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1) Обзор изменений законодательства в системе общего</w:t>
            </w:r>
            <w:r w:rsidRPr="0060237E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образования: О реализации комплексного плана повышения качества математического и естественно - научного образования на период до 2030 года.</w:t>
            </w:r>
          </w:p>
          <w:p w:rsidR="00CF5F3F" w:rsidRPr="0060237E" w:rsidRDefault="00CF5F3F" w:rsidP="00C813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 xml:space="preserve">2)Анализ работы ГМО за 2024-2025 учебный год. </w:t>
            </w:r>
          </w:p>
          <w:p w:rsidR="00CF5F3F" w:rsidRPr="0060237E" w:rsidRDefault="00CF5F3F" w:rsidP="00C813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 xml:space="preserve">3)Анализ результатов ЕГЭ и ОГЭ  по математике  2025 года. </w:t>
            </w:r>
          </w:p>
          <w:p w:rsidR="00CF5F3F" w:rsidRPr="0060237E" w:rsidRDefault="00CF5F3F" w:rsidP="00C813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4)Методические рекомендации преподавания «Персонификация образования: Миф или реальность?»</w:t>
            </w:r>
          </w:p>
          <w:p w:rsidR="00CF5F3F" w:rsidRPr="0060237E" w:rsidRDefault="00CF5F3F" w:rsidP="00C813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5) Планирование и утверждение плана работы ГМО на 2025-2026уч. год</w:t>
            </w:r>
          </w:p>
        </w:tc>
        <w:tc>
          <w:tcPr>
            <w:tcW w:w="3260" w:type="dxa"/>
          </w:tcPr>
          <w:p w:rsidR="00CF5F3F" w:rsidRPr="0060237E" w:rsidRDefault="00CF5F3F" w:rsidP="00C813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«Повышение эффективности образовательной деятельности посредством индивидуализации образования, применения современных образовательных технологий, создания цифровой образовательной среды, непрерывного совершенствования профессионального уровня и педагогического мастерства педагога»</w:t>
            </w:r>
          </w:p>
        </w:tc>
        <w:tc>
          <w:tcPr>
            <w:tcW w:w="1559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0237E">
              <w:rPr>
                <w:rFonts w:ascii="Times New Roman" w:hAnsi="Times New Roman" w:cs="Times New Roman"/>
                <w:color w:val="000000" w:themeColor="text1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CF5F3F" w:rsidRPr="0060237E" w:rsidTr="005B3593">
        <w:trPr>
          <w:trHeight w:val="1839"/>
        </w:trPr>
        <w:tc>
          <w:tcPr>
            <w:tcW w:w="567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1" w:type="dxa"/>
          </w:tcPr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  <w:u w:val="single"/>
              </w:rPr>
              <w:t>30.10.</w:t>
            </w:r>
          </w:p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  <w:u w:val="single"/>
              </w:rPr>
              <w:t>2025</w:t>
            </w:r>
          </w:p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</w:tcPr>
          <w:p w:rsidR="00CF5F3F" w:rsidRPr="0060237E" w:rsidRDefault="00CF5F3F" w:rsidP="00183637">
            <w:pPr>
              <w:rPr>
                <w:rStyle w:val="c11"/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Style w:val="c11"/>
                <w:rFonts w:ascii="Times New Roman" w:hAnsi="Times New Roman" w:cs="Times New Roman"/>
                <w:color w:val="000000" w:themeColor="text1"/>
              </w:rPr>
              <w:t xml:space="preserve">Усовершенствование : </w:t>
            </w:r>
          </w:p>
          <w:p w:rsidR="00CF5F3F" w:rsidRPr="0060237E" w:rsidRDefault="00CF5F3F" w:rsidP="00183637">
            <w:pPr>
              <w:rPr>
                <w:rStyle w:val="c11"/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Style w:val="c11"/>
                <w:rFonts w:ascii="Times New Roman" w:hAnsi="Times New Roman" w:cs="Times New Roman"/>
                <w:color w:val="000000" w:themeColor="text1"/>
              </w:rPr>
              <w:t>Финансовая  грамотность. Акцент на математический аппарат и иллюстрацию общего подхода к принятию финансового решения.</w:t>
            </w:r>
          </w:p>
          <w:p w:rsidR="00CF5F3F" w:rsidRPr="0060237E" w:rsidRDefault="00CF5F3F" w:rsidP="00183637">
            <w:pPr>
              <w:rPr>
                <w:rStyle w:val="c11"/>
                <w:rFonts w:ascii="Times New Roman" w:hAnsi="Times New Roman" w:cs="Times New Roman"/>
                <w:color w:val="000000" w:themeColor="text1"/>
              </w:rPr>
            </w:pPr>
          </w:p>
          <w:p w:rsidR="00CF5F3F" w:rsidRPr="0060237E" w:rsidRDefault="00CF5F3F" w:rsidP="00183637">
            <w:pPr>
              <w:rPr>
                <w:rStyle w:val="c11"/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Style w:val="c11"/>
                <w:rFonts w:ascii="Times New Roman" w:hAnsi="Times New Roman" w:cs="Times New Roman"/>
                <w:color w:val="000000" w:themeColor="text1"/>
              </w:rPr>
              <w:t>Методика преподавания предмета «</w:t>
            </w:r>
            <w:proofErr w:type="spellStart"/>
            <w:r w:rsidRPr="0060237E">
              <w:rPr>
                <w:rStyle w:val="c11"/>
                <w:rFonts w:ascii="Times New Roman" w:hAnsi="Times New Roman" w:cs="Times New Roman"/>
                <w:color w:val="000000" w:themeColor="text1"/>
              </w:rPr>
              <w:t>ТВи</w:t>
            </w:r>
            <w:proofErr w:type="spellEnd"/>
            <w:r w:rsidRPr="0060237E">
              <w:rPr>
                <w:rStyle w:val="c11"/>
                <w:rFonts w:ascii="Times New Roman" w:hAnsi="Times New Roman" w:cs="Times New Roman"/>
                <w:color w:val="000000" w:themeColor="text1"/>
              </w:rPr>
              <w:t xml:space="preserve"> МС»</w:t>
            </w:r>
          </w:p>
          <w:p w:rsidR="00CF5F3F" w:rsidRPr="0060237E" w:rsidRDefault="00CF5F3F" w:rsidP="0018363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«Повышение эффективности образовательной деятельности посредством индивидуализации образования, применения современных образовательных технологий»</w:t>
            </w:r>
          </w:p>
        </w:tc>
        <w:tc>
          <w:tcPr>
            <w:tcW w:w="1559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0237E">
              <w:rPr>
                <w:rFonts w:ascii="Times New Roman" w:hAnsi="Times New Roman" w:cs="Times New Roman"/>
                <w:color w:val="000000" w:themeColor="text1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</w:tr>
      <w:tr w:rsidR="00CF5F3F" w:rsidRPr="0060237E" w:rsidTr="005B3593">
        <w:trPr>
          <w:trHeight w:val="1839"/>
        </w:trPr>
        <w:tc>
          <w:tcPr>
            <w:tcW w:w="567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31" w:type="dxa"/>
          </w:tcPr>
          <w:p w:rsidR="005E16E6" w:rsidRPr="0060237E" w:rsidRDefault="00CF5F3F" w:rsidP="00183637">
            <w:pPr>
              <w:pStyle w:val="a6"/>
              <w:ind w:left="3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12.12.</w:t>
            </w:r>
          </w:p>
          <w:p w:rsidR="00CF5F3F" w:rsidRPr="0060237E" w:rsidRDefault="00CF5F3F" w:rsidP="00183637">
            <w:pPr>
              <w:pStyle w:val="a6"/>
              <w:ind w:left="3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2025</w:t>
            </w:r>
          </w:p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</w:tcPr>
          <w:p w:rsidR="00CF5F3F" w:rsidRPr="0060237E" w:rsidRDefault="00CF5F3F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Интеллектуальное развитие учащихся</w:t>
            </w:r>
          </w:p>
          <w:p w:rsidR="00CF5F3F" w:rsidRPr="0060237E" w:rsidRDefault="00CF5F3F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Игра « Крестики – нолики»</w:t>
            </w:r>
          </w:p>
          <w:p w:rsidR="00CF5F3F" w:rsidRPr="0060237E" w:rsidRDefault="00CF5F3F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для учащихся 6 классов</w:t>
            </w:r>
          </w:p>
          <w:p w:rsidR="00CF5F3F" w:rsidRPr="0060237E" w:rsidRDefault="00CF5F3F" w:rsidP="00183637">
            <w:pPr>
              <w:pStyle w:val="a6"/>
              <w:widowControl w:val="0"/>
              <w:tabs>
                <w:tab w:val="left" w:pos="0"/>
              </w:tabs>
              <w:autoSpaceDE w:val="0"/>
              <w:autoSpaceDN w:val="0"/>
              <w:spacing w:line="274" w:lineRule="exact"/>
              <w:ind w:left="0" w:right="17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lastRenderedPageBreak/>
              <w:t>Повышение эффективности образовательной деятельности посредством индивидуализации образования, применения современных образовательных технологий»</w:t>
            </w:r>
          </w:p>
        </w:tc>
        <w:tc>
          <w:tcPr>
            <w:tcW w:w="1559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0237E">
              <w:rPr>
                <w:rFonts w:ascii="Times New Roman" w:hAnsi="Times New Roman" w:cs="Times New Roman"/>
                <w:color w:val="000000" w:themeColor="text1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CF5F3F" w:rsidRPr="0060237E" w:rsidTr="005B3593">
        <w:trPr>
          <w:trHeight w:val="1839"/>
        </w:trPr>
        <w:tc>
          <w:tcPr>
            <w:tcW w:w="567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1531" w:type="dxa"/>
          </w:tcPr>
          <w:p w:rsidR="005E16E6" w:rsidRPr="0060237E" w:rsidRDefault="00CF5F3F" w:rsidP="00183637">
            <w:pPr>
              <w:ind w:left="3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30.01.</w:t>
            </w:r>
          </w:p>
          <w:p w:rsidR="00CF5F3F" w:rsidRPr="0060237E" w:rsidRDefault="00CF5F3F" w:rsidP="00183637">
            <w:pPr>
              <w:ind w:left="3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2026</w:t>
            </w:r>
          </w:p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</w:tcPr>
          <w:p w:rsidR="00CF5F3F" w:rsidRPr="0060237E" w:rsidRDefault="00CF5F3F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Интеллектуальное развитие учащихся</w:t>
            </w:r>
          </w:p>
          <w:p w:rsidR="00CF5F3F" w:rsidRPr="0060237E" w:rsidRDefault="00CF5F3F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Математический  </w:t>
            </w:r>
            <w:proofErr w:type="spellStart"/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квест</w:t>
            </w:r>
            <w:proofErr w:type="spellEnd"/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для обучающихся 10 классов</w:t>
            </w:r>
          </w:p>
          <w:p w:rsidR="00CF5F3F" w:rsidRPr="0060237E" w:rsidRDefault="00CF5F3F" w:rsidP="00183637">
            <w:pPr>
              <w:pStyle w:val="a6"/>
              <w:widowControl w:val="0"/>
              <w:tabs>
                <w:tab w:val="left" w:pos="0"/>
              </w:tabs>
              <w:autoSpaceDE w:val="0"/>
              <w:autoSpaceDN w:val="0"/>
              <w:spacing w:line="274" w:lineRule="exact"/>
              <w:ind w:left="0" w:right="17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Повышение эффективности образовательной деятельности посредством индивидуализации образования, применения современных образовательных технологий»</w:t>
            </w:r>
          </w:p>
        </w:tc>
        <w:tc>
          <w:tcPr>
            <w:tcW w:w="1559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0237E">
              <w:rPr>
                <w:rFonts w:ascii="Times New Roman" w:hAnsi="Times New Roman" w:cs="Times New Roman"/>
                <w:color w:val="000000" w:themeColor="text1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</w:tr>
      <w:tr w:rsidR="005E16E6" w:rsidRPr="0060237E" w:rsidTr="005B3593">
        <w:trPr>
          <w:trHeight w:val="1839"/>
        </w:trPr>
        <w:tc>
          <w:tcPr>
            <w:tcW w:w="567" w:type="dxa"/>
          </w:tcPr>
          <w:p w:rsidR="005E16E6" w:rsidRPr="0060237E" w:rsidRDefault="005E16E6" w:rsidP="00C813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31" w:type="dxa"/>
          </w:tcPr>
          <w:p w:rsidR="005E16E6" w:rsidRPr="0060237E" w:rsidRDefault="005E16E6" w:rsidP="00C8134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29.01.</w:t>
            </w:r>
          </w:p>
          <w:p w:rsidR="005E16E6" w:rsidRPr="0060237E" w:rsidRDefault="005E16E6" w:rsidP="00C8134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  <w:p w:rsidR="005E16E6" w:rsidRPr="0060237E" w:rsidRDefault="005E16E6" w:rsidP="00C8134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</w:tcPr>
          <w:p w:rsidR="005E16E6" w:rsidRPr="0060237E" w:rsidRDefault="005E16E6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Организация работы слабоуспевающих учащихся при подготовке к ГИА и ВПР.</w:t>
            </w:r>
          </w:p>
          <w:p w:rsidR="005E16E6" w:rsidRPr="0060237E" w:rsidRDefault="005E16E6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Метод проектов в обучении: стимулирование познавательного интереса и развитие исследовательских умений обучающихся.</w:t>
            </w:r>
          </w:p>
        </w:tc>
        <w:tc>
          <w:tcPr>
            <w:tcW w:w="3260" w:type="dxa"/>
          </w:tcPr>
          <w:p w:rsidR="005E16E6" w:rsidRPr="0060237E" w:rsidRDefault="005E16E6" w:rsidP="00C8134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60237E">
              <w:rPr>
                <w:rStyle w:val="c7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Pr="0060237E">
              <w:rPr>
                <w:rStyle w:val="c14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Повышение эффективности образовательной деятельности посредством создания цифровой образовательной среды</w:t>
            </w:r>
            <w:r w:rsidRPr="0060237E">
              <w:rPr>
                <w:rStyle w:val="c7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5E16E6" w:rsidRPr="0060237E" w:rsidRDefault="00BE62B8" w:rsidP="00C813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5E16E6" w:rsidRPr="0060237E">
              <w:rPr>
                <w:rFonts w:ascii="Times New Roman" w:hAnsi="Times New Roman" w:cs="Times New Roman"/>
                <w:color w:val="000000" w:themeColor="text1"/>
              </w:rPr>
              <w:t>истанционно</w:t>
            </w:r>
          </w:p>
        </w:tc>
        <w:tc>
          <w:tcPr>
            <w:tcW w:w="1276" w:type="dxa"/>
          </w:tcPr>
          <w:p w:rsidR="005E16E6" w:rsidRPr="0060237E" w:rsidRDefault="005E16E6" w:rsidP="00C813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</w:tr>
      <w:tr w:rsidR="00CF5F3F" w:rsidRPr="0060237E" w:rsidTr="005B3593">
        <w:trPr>
          <w:trHeight w:val="1839"/>
        </w:trPr>
        <w:tc>
          <w:tcPr>
            <w:tcW w:w="567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531" w:type="dxa"/>
          </w:tcPr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25.02.</w:t>
            </w:r>
          </w:p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</w:tcPr>
          <w:p w:rsidR="00CF5F3F" w:rsidRPr="0060237E" w:rsidRDefault="00CF5F3F" w:rsidP="00183637">
            <w:pPr>
              <w:pStyle w:val="a6"/>
              <w:widowControl w:val="0"/>
              <w:tabs>
                <w:tab w:val="left" w:pos="0"/>
              </w:tabs>
              <w:autoSpaceDE w:val="0"/>
              <w:autoSpaceDN w:val="0"/>
              <w:spacing w:line="274" w:lineRule="exact"/>
              <w:ind w:left="0" w:right="176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Обобщение и распространение педагогического опыта:</w:t>
            </w:r>
          </w:p>
          <w:p w:rsidR="00CF5F3F" w:rsidRPr="0060237E" w:rsidRDefault="00CF5F3F" w:rsidP="00183637">
            <w:pPr>
              <w:pStyle w:val="a6"/>
              <w:widowControl w:val="0"/>
              <w:tabs>
                <w:tab w:val="left" w:pos="0"/>
              </w:tabs>
              <w:autoSpaceDE w:val="0"/>
              <w:autoSpaceDN w:val="0"/>
              <w:spacing w:line="274" w:lineRule="exact"/>
              <w:ind w:left="0" w:right="176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Муниципальный открытый урок по алгебре 8 класс, на тему "Квадратные уравнения".</w:t>
            </w:r>
          </w:p>
        </w:tc>
        <w:tc>
          <w:tcPr>
            <w:tcW w:w="3260" w:type="dxa"/>
          </w:tcPr>
          <w:p w:rsidR="00CF5F3F" w:rsidRPr="0060237E" w:rsidRDefault="005E16E6" w:rsidP="0018363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«</w:t>
            </w:r>
            <w:r w:rsidR="00CF5F3F" w:rsidRPr="0060237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Повышение эффективности образовательной деятельности посредством индивидуализации образования, применения современных образовательных технологий»</w:t>
            </w:r>
          </w:p>
        </w:tc>
        <w:tc>
          <w:tcPr>
            <w:tcW w:w="1559" w:type="dxa"/>
          </w:tcPr>
          <w:p w:rsidR="00CF5F3F" w:rsidRPr="0060237E" w:rsidRDefault="005E16E6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0237E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CF5F3F" w:rsidRPr="0060237E">
              <w:rPr>
                <w:rFonts w:ascii="Times New Roman" w:hAnsi="Times New Roman" w:cs="Times New Roman"/>
                <w:color w:val="000000" w:themeColor="text1"/>
              </w:rPr>
              <w:t>чно</w:t>
            </w:r>
            <w:proofErr w:type="spellEnd"/>
          </w:p>
          <w:p w:rsidR="005E16E6" w:rsidRPr="0060237E" w:rsidRDefault="005E16E6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Лицей №15</w:t>
            </w:r>
          </w:p>
        </w:tc>
        <w:tc>
          <w:tcPr>
            <w:tcW w:w="1276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</w:tr>
      <w:tr w:rsidR="00CF5F3F" w:rsidRPr="0060237E" w:rsidTr="005B3593">
        <w:trPr>
          <w:trHeight w:val="1839"/>
        </w:trPr>
        <w:tc>
          <w:tcPr>
            <w:tcW w:w="567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531" w:type="dxa"/>
          </w:tcPr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31.03.</w:t>
            </w:r>
          </w:p>
          <w:p w:rsidR="00CF5F3F" w:rsidRPr="0060237E" w:rsidRDefault="00CF5F3F" w:rsidP="00183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  <w:p w:rsidR="00CF5F3F" w:rsidRPr="0060237E" w:rsidRDefault="00CF5F3F" w:rsidP="00183637">
            <w:pPr>
              <w:ind w:left="3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439" w:type="dxa"/>
          </w:tcPr>
          <w:p w:rsidR="00CF5F3F" w:rsidRPr="0060237E" w:rsidRDefault="00CF5F3F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Интеллектуальное развитие учащихся</w:t>
            </w:r>
            <w:r w:rsidR="005E16E6" w:rsidRPr="0060237E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:rsidR="00CF5F3F" w:rsidRPr="0060237E" w:rsidRDefault="005E16E6" w:rsidP="00BE62B8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Научно-практическая конференция школьников «Первые шаги в науку».</w:t>
            </w:r>
          </w:p>
        </w:tc>
        <w:tc>
          <w:tcPr>
            <w:tcW w:w="3260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60237E">
              <w:rPr>
                <w:rStyle w:val="c7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Pr="0060237E">
              <w:rPr>
                <w:rStyle w:val="c14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Повышение эффективности образовательной деятельности посредством создания цифровой образовательной среды</w:t>
            </w:r>
            <w:r w:rsidRPr="0060237E">
              <w:rPr>
                <w:rStyle w:val="c7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CF5F3F" w:rsidRPr="0060237E" w:rsidRDefault="00BE62B8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0237E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CF5F3F" w:rsidRPr="0060237E">
              <w:rPr>
                <w:rFonts w:ascii="Times New Roman" w:hAnsi="Times New Roman" w:cs="Times New Roman"/>
                <w:color w:val="000000" w:themeColor="text1"/>
              </w:rPr>
              <w:t>чно</w:t>
            </w:r>
            <w:proofErr w:type="spellEnd"/>
          </w:p>
        </w:tc>
        <w:tc>
          <w:tcPr>
            <w:tcW w:w="1276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</w:tr>
      <w:tr w:rsidR="00CF5F3F" w:rsidRPr="0060237E" w:rsidTr="005B3593">
        <w:trPr>
          <w:trHeight w:val="1839"/>
        </w:trPr>
        <w:tc>
          <w:tcPr>
            <w:tcW w:w="567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531" w:type="dxa"/>
          </w:tcPr>
          <w:p w:rsidR="00BE62B8" w:rsidRPr="0060237E" w:rsidRDefault="00CF5F3F" w:rsidP="00183637">
            <w:pPr>
              <w:ind w:left="3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15.05.</w:t>
            </w:r>
          </w:p>
          <w:p w:rsidR="00CF5F3F" w:rsidRPr="0060237E" w:rsidRDefault="00CF5F3F" w:rsidP="00183637">
            <w:pPr>
              <w:ind w:left="3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2026</w:t>
            </w:r>
          </w:p>
        </w:tc>
        <w:tc>
          <w:tcPr>
            <w:tcW w:w="2439" w:type="dxa"/>
          </w:tcPr>
          <w:p w:rsidR="00CF5F3F" w:rsidRPr="0060237E" w:rsidRDefault="00CF5F3F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Изучение и анализ итогов пробного ОГЭ, ЕГЭ</w:t>
            </w:r>
            <w:r w:rsidR="00BE62B8" w:rsidRPr="0060237E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:rsidR="00BE62B8" w:rsidRPr="0060237E" w:rsidRDefault="00BE62B8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Внедрение  УБЦОК.</w:t>
            </w:r>
          </w:p>
          <w:p w:rsidR="00CF5F3F" w:rsidRPr="0060237E" w:rsidRDefault="00CF5F3F" w:rsidP="00183637">
            <w:pPr>
              <w:pStyle w:val="a6"/>
              <w:ind w:left="3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</w:rPr>
              <w:t>Подведение итогов работы МУМО</w:t>
            </w:r>
            <w:r w:rsidR="00BE62B8" w:rsidRPr="0060237E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«Повышение эффективности образовательной деятельности посредством непрерывного совершенствования профессионального уровня и педагогического мастерства педагога»</w:t>
            </w:r>
          </w:p>
        </w:tc>
        <w:tc>
          <w:tcPr>
            <w:tcW w:w="1559" w:type="dxa"/>
          </w:tcPr>
          <w:p w:rsidR="00CF5F3F" w:rsidRPr="0060237E" w:rsidRDefault="00BE62B8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Дистанционно</w:t>
            </w:r>
          </w:p>
        </w:tc>
        <w:tc>
          <w:tcPr>
            <w:tcW w:w="1276" w:type="dxa"/>
          </w:tcPr>
          <w:p w:rsidR="00CF5F3F" w:rsidRPr="0060237E" w:rsidRDefault="00CF5F3F" w:rsidP="001836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237E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</w:tr>
      <w:tr w:rsidR="008025C1" w:rsidRPr="0060237E" w:rsidTr="005B3593">
        <w:tc>
          <w:tcPr>
            <w:tcW w:w="10632" w:type="dxa"/>
            <w:gridSpan w:val="6"/>
          </w:tcPr>
          <w:p w:rsidR="008025C1" w:rsidRPr="0060237E" w:rsidRDefault="00C94482" w:rsidP="00C94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МУМО учителей</w:t>
            </w:r>
            <w:r w:rsidR="00F41928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физики</w:t>
            </w:r>
          </w:p>
          <w:p w:rsidR="00D24656" w:rsidRPr="0060237E" w:rsidRDefault="00D24656" w:rsidP="00C94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Платова Светлана Алексеевна</w:t>
            </w:r>
          </w:p>
        </w:tc>
      </w:tr>
      <w:tr w:rsidR="00F41928" w:rsidRPr="0060237E" w:rsidTr="005B3593">
        <w:tc>
          <w:tcPr>
            <w:tcW w:w="567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9" w:type="dxa"/>
          </w:tcPr>
          <w:p w:rsidR="00F41928" w:rsidRPr="0060237E" w:rsidRDefault="00F41928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F41928" w:rsidRPr="0060237E" w:rsidRDefault="00F41928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559" w:type="dxa"/>
          </w:tcPr>
          <w:p w:rsidR="00F41928" w:rsidRPr="0060237E" w:rsidRDefault="00F41928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F41928" w:rsidRPr="0060237E" w:rsidRDefault="00F41928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F41928" w:rsidRPr="0060237E" w:rsidTr="005B3593">
        <w:tc>
          <w:tcPr>
            <w:tcW w:w="567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3E072D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26.08.</w:t>
            </w:r>
          </w:p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39" w:type="dxa"/>
          </w:tcPr>
          <w:p w:rsidR="00F41928" w:rsidRPr="0060237E" w:rsidRDefault="00F41928" w:rsidP="00F41928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Цель: Координирование совместной педагогической деятельности учителей физики и формирование инновационного образовательного комплекса, ориентированного на раскрытие творческого потенциала участников образовательного процесса в системе непрерывного развивающегося образования.</w:t>
            </w:r>
          </w:p>
          <w:p w:rsidR="00F41928" w:rsidRPr="0060237E" w:rsidRDefault="00F41928" w:rsidP="00F41928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Задачи:</w:t>
            </w:r>
          </w:p>
          <w:p w:rsidR="00F41928" w:rsidRPr="0060237E" w:rsidRDefault="00F41928" w:rsidP="00F41928">
            <w:pPr>
              <w:spacing w:after="200"/>
              <w:ind w:left="360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1.Изучение и внедрение в практику работы нормативных документов, регламентирующих условия реализации образовательной программы с учётом достижения целей, устанавливаемых</w:t>
            </w:r>
          </w:p>
          <w:p w:rsidR="00F41928" w:rsidRPr="0060237E" w:rsidRDefault="00F41928" w:rsidP="00F41928">
            <w:pPr>
              <w:spacing w:after="200"/>
              <w:ind w:left="360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обновленным ФГОС и ФООП.</w:t>
            </w:r>
          </w:p>
          <w:p w:rsidR="00F41928" w:rsidRPr="0060237E" w:rsidRDefault="00F41928" w:rsidP="00F41928">
            <w:pPr>
              <w:spacing w:after="200"/>
              <w:ind w:left="360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2. Продолжить систематизацию программного и научно-методического обеспечения учебных программ по предметам для обеспечения качества образования обучающихся.</w:t>
            </w:r>
          </w:p>
          <w:p w:rsidR="00F41928" w:rsidRPr="0060237E" w:rsidRDefault="00F41928" w:rsidP="00F41928">
            <w:pPr>
              <w:spacing w:after="200"/>
              <w:ind w:left="360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lastRenderedPageBreak/>
              <w:t>– обеспечивать непрерывное образование педагогических кадров, содействовать их</w:t>
            </w:r>
          </w:p>
          <w:p w:rsidR="00F41928" w:rsidRPr="0060237E" w:rsidRDefault="00F41928" w:rsidP="00F41928">
            <w:pPr>
              <w:spacing w:after="200"/>
              <w:ind w:left="360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творческому росту, профессиональной самореализации; – совершенствовать знания и</w:t>
            </w:r>
          </w:p>
          <w:p w:rsidR="00F41928" w:rsidRPr="0060237E" w:rsidRDefault="00F41928" w:rsidP="00F41928">
            <w:pPr>
              <w:spacing w:after="200"/>
              <w:ind w:left="360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способы результативной профессиональной деятельности.</w:t>
            </w:r>
          </w:p>
        </w:tc>
        <w:tc>
          <w:tcPr>
            <w:tcW w:w="3260" w:type="dxa"/>
          </w:tcPr>
          <w:p w:rsidR="00F41928" w:rsidRPr="0060237E" w:rsidRDefault="00F41928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lastRenderedPageBreak/>
              <w:t>Круглый стол «Нормативное и учебно-методическое обеспечение обучения физике  в 2025-2026 учебном году»</w:t>
            </w:r>
          </w:p>
        </w:tc>
        <w:tc>
          <w:tcPr>
            <w:tcW w:w="1559" w:type="dxa"/>
          </w:tcPr>
          <w:p w:rsidR="00F41928" w:rsidRPr="0060237E" w:rsidRDefault="00F41928" w:rsidP="00F419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F41928" w:rsidRPr="0060237E" w:rsidRDefault="00F41928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15</w:t>
            </w:r>
          </w:p>
        </w:tc>
      </w:tr>
      <w:tr w:rsidR="00F41928" w:rsidRPr="0060237E" w:rsidTr="005B3593">
        <w:tc>
          <w:tcPr>
            <w:tcW w:w="567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31" w:type="dxa"/>
          </w:tcPr>
          <w:p w:rsidR="003E072D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20.10.</w:t>
            </w:r>
          </w:p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39" w:type="dxa"/>
          </w:tcPr>
          <w:p w:rsidR="00F41928" w:rsidRPr="0060237E" w:rsidRDefault="00F41928" w:rsidP="00F41928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60237E">
              <w:rPr>
                <w:rFonts w:ascii="Times New Roman" w:eastAsia="Calibri" w:hAnsi="Times New Roman" w:cs="Times New Roman"/>
              </w:rPr>
              <w:t>Цель:  создание условий для становления готовности педагогов к реализации компетентного подхода в обучении детей.</w:t>
            </w:r>
          </w:p>
          <w:p w:rsidR="00F41928" w:rsidRPr="0060237E" w:rsidRDefault="00F41928" w:rsidP="00F41928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Задачи:</w:t>
            </w:r>
          </w:p>
          <w:p w:rsidR="00F41928" w:rsidRPr="0060237E" w:rsidRDefault="00F41928" w:rsidP="00F41928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рассмотреть способы моделирования урока в контексте профессиональной деятельности учителя, необходимые для реализации учебного успеха обучающихся;</w:t>
            </w:r>
          </w:p>
          <w:p w:rsidR="00F41928" w:rsidRPr="0060237E" w:rsidRDefault="00F41928" w:rsidP="00F41928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:rsidR="00F41928" w:rsidRPr="0060237E" w:rsidRDefault="00F41928" w:rsidP="00F41928">
            <w:pPr>
              <w:widowControl w:val="0"/>
              <w:tabs>
                <w:tab w:val="left" w:pos="858"/>
              </w:tabs>
              <w:spacing w:after="200"/>
              <w:jc w:val="both"/>
              <w:rPr>
                <w:rFonts w:ascii="Times New Roman" w:eastAsia="Arial" w:hAnsi="Times New Roman" w:cs="Times New Roman"/>
                <w:lang w:eastAsia="ru-RU" w:bidi="ru-RU"/>
              </w:rPr>
            </w:pPr>
            <w:r w:rsidRPr="0060237E">
              <w:rPr>
                <w:rFonts w:ascii="Times New Roman" w:eastAsia="Arial" w:hAnsi="Times New Roman" w:cs="Times New Roman"/>
                <w:lang w:eastAsia="ru-RU" w:bidi="ru-RU"/>
              </w:rPr>
              <w:t>-рассмотреть основные критерии современного урока;</w:t>
            </w:r>
          </w:p>
          <w:p w:rsidR="00F41928" w:rsidRPr="0060237E" w:rsidRDefault="00F41928" w:rsidP="00F41928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-</w:t>
            </w:r>
            <w:r w:rsidRPr="0060237E">
              <w:rPr>
                <w:rFonts w:ascii="Times New Roman" w:eastAsia="Calibri" w:hAnsi="Times New Roman" w:cs="Times New Roman"/>
              </w:rPr>
              <w:t>внедрение инновационных программ и технологий для повышения качества образования учащихся.</w:t>
            </w:r>
          </w:p>
          <w:p w:rsidR="00F41928" w:rsidRPr="0060237E" w:rsidRDefault="00F41928" w:rsidP="00F41928">
            <w:pPr>
              <w:widowControl w:val="0"/>
              <w:tabs>
                <w:tab w:val="left" w:pos="835"/>
              </w:tabs>
              <w:spacing w:after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Семинар «Современные подходы к организации и проведению продуктивного урока в условиях ФГОС, направленного на качество образовательной деятельности»</w:t>
            </w:r>
          </w:p>
        </w:tc>
        <w:tc>
          <w:tcPr>
            <w:tcW w:w="1559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     13</w:t>
            </w:r>
          </w:p>
        </w:tc>
      </w:tr>
      <w:tr w:rsidR="00F41928" w:rsidRPr="0060237E" w:rsidTr="005B3593">
        <w:tc>
          <w:tcPr>
            <w:tcW w:w="567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3E072D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18.03.</w:t>
            </w:r>
          </w:p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39" w:type="dxa"/>
          </w:tcPr>
          <w:p w:rsidR="00F41928" w:rsidRPr="0060237E" w:rsidRDefault="00F41928" w:rsidP="00F41928">
            <w:pPr>
              <w:jc w:val="center"/>
              <w:rPr>
                <w:rFonts w:ascii="Times New Roman" w:hAnsi="Times New Roman" w:cs="Times New Roman"/>
                <w:color w:val="4C4343"/>
                <w:shd w:val="clear" w:color="auto" w:fill="FFFFFF"/>
              </w:rPr>
            </w:pPr>
          </w:p>
          <w:p w:rsidR="00F41928" w:rsidRPr="0060237E" w:rsidRDefault="00F41928" w:rsidP="00F419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Цель: совершенствование системы подготовки обучающихся к ГИА как условие повышения качества образования</w:t>
            </w:r>
          </w:p>
          <w:p w:rsidR="00F41928" w:rsidRPr="0060237E" w:rsidRDefault="00F41928" w:rsidP="00BE62B8">
            <w:pPr>
              <w:rPr>
                <w:rFonts w:ascii="Times New Roman" w:hAnsi="Times New Roman" w:cs="Times New Roman"/>
                <w:color w:val="4C4343"/>
                <w:shd w:val="clear" w:color="auto" w:fill="FFFFFF"/>
              </w:rPr>
            </w:pPr>
            <w:r w:rsidRPr="0060237E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Задачи:</w:t>
            </w:r>
          </w:p>
          <w:p w:rsidR="00F41928" w:rsidRPr="0060237E" w:rsidRDefault="00F41928" w:rsidP="00BE62B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color w:val="4C4343"/>
                <w:shd w:val="clear" w:color="auto" w:fill="FFFFFF"/>
              </w:rPr>
              <w:t xml:space="preserve"> </w:t>
            </w:r>
            <w:r w:rsidRPr="0060237E">
              <w:rPr>
                <w:rFonts w:ascii="Times New Roman" w:hAnsi="Times New Roman" w:cs="Times New Roman"/>
                <w:shd w:val="clear" w:color="auto" w:fill="FFFFFF"/>
              </w:rPr>
              <w:t xml:space="preserve">-изучить содержание и </w:t>
            </w:r>
            <w:r w:rsidRPr="0060237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структуру ВПР;</w:t>
            </w:r>
          </w:p>
          <w:p w:rsidR="00F41928" w:rsidRPr="0060237E" w:rsidRDefault="00F41928" w:rsidP="00BE62B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shd w:val="clear" w:color="auto" w:fill="FFFFFF"/>
              </w:rPr>
              <w:t xml:space="preserve"> - рассмотреть  взаимосвязь ВПР с требованиями ФГОС, спецификации заданий, методах подготовки учащихся и использования результатов для коррекции образовательного процесса;</w:t>
            </w:r>
          </w:p>
          <w:p w:rsidR="00F41928" w:rsidRPr="0060237E" w:rsidRDefault="00F41928" w:rsidP="00BE62B8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shd w:val="clear" w:color="auto" w:fill="FFFFFF"/>
              </w:rPr>
              <w:t>- формирование  у педагога компетенции по анализу типичных ошибок учеников, диагностике образовательных дефицитов, разработке стратегий подготовки школьников и применению результатов ВПР для повышения качества обучения.</w:t>
            </w:r>
          </w:p>
        </w:tc>
        <w:tc>
          <w:tcPr>
            <w:tcW w:w="3260" w:type="dxa"/>
          </w:tcPr>
          <w:p w:rsidR="00F41928" w:rsidRPr="0060237E" w:rsidRDefault="00F41928" w:rsidP="00BE62B8">
            <w:pPr>
              <w:rPr>
                <w:rFonts w:ascii="Times New Roman" w:eastAsia="+mj-ea" w:hAnsi="Times New Roman" w:cs="Times New Roman"/>
                <w:bCs/>
                <w:kern w:val="24"/>
              </w:rPr>
            </w:pPr>
            <w:r w:rsidRPr="0060237E">
              <w:rPr>
                <w:rFonts w:ascii="Times New Roman" w:eastAsia="+mj-ea" w:hAnsi="Times New Roman" w:cs="Times New Roman"/>
                <w:bCs/>
                <w:kern w:val="24"/>
              </w:rPr>
              <w:lastRenderedPageBreak/>
              <w:t>«Подготовка к всероссийским проверочным работам (ВПР) и государственной итоговой аттестации (ГИА) по физике в 2026 году. Типичные ошибки учащихся и рекомендации по их устранению».</w:t>
            </w:r>
          </w:p>
          <w:p w:rsidR="00F41928" w:rsidRPr="0060237E" w:rsidRDefault="00F41928" w:rsidP="00BE62B8">
            <w:pPr>
              <w:rPr>
                <w:rFonts w:ascii="Times New Roman" w:eastAsia="+mj-ea" w:hAnsi="Times New Roman" w:cs="Times New Roman"/>
                <w:bCs/>
                <w:kern w:val="24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«Подходы к оцениванию достижений учащихся в соответствии с требованиями </w:t>
            </w:r>
            <w:r w:rsidRPr="0060237E">
              <w:rPr>
                <w:rFonts w:ascii="Times New Roman" w:eastAsia="Calibri" w:hAnsi="Times New Roman" w:cs="Times New Roman"/>
              </w:rPr>
              <w:lastRenderedPageBreak/>
              <w:t>ФГОС»</w:t>
            </w:r>
          </w:p>
          <w:p w:rsidR="00F41928" w:rsidRPr="0060237E" w:rsidRDefault="00F41928" w:rsidP="00F419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41928" w:rsidRPr="0060237E" w:rsidRDefault="00F41928" w:rsidP="00F41928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lastRenderedPageBreak/>
              <w:t>дистанционно</w:t>
            </w:r>
          </w:p>
        </w:tc>
        <w:tc>
          <w:tcPr>
            <w:tcW w:w="1276" w:type="dxa"/>
          </w:tcPr>
          <w:p w:rsidR="00F41928" w:rsidRPr="0060237E" w:rsidRDefault="00F41928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18</w:t>
            </w:r>
          </w:p>
        </w:tc>
      </w:tr>
      <w:tr w:rsidR="00F41928" w:rsidRPr="0060237E" w:rsidTr="005B3593">
        <w:tc>
          <w:tcPr>
            <w:tcW w:w="567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31" w:type="dxa"/>
          </w:tcPr>
          <w:p w:rsidR="003E072D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31.03.</w:t>
            </w:r>
          </w:p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39" w:type="dxa"/>
          </w:tcPr>
          <w:p w:rsidR="00F41928" w:rsidRPr="0060237E" w:rsidRDefault="00F41928" w:rsidP="00BE62B8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Цель: Совершенствование уровня педагогического мастерства учителей, их эрудиции и компетентности в области учебного предмета и методики его преподавания.</w:t>
            </w:r>
          </w:p>
          <w:p w:rsidR="00F41928" w:rsidRPr="0060237E" w:rsidRDefault="00F41928" w:rsidP="00BE62B8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Задачи: </w:t>
            </w:r>
          </w:p>
          <w:p w:rsidR="00F41928" w:rsidRPr="0060237E" w:rsidRDefault="00F41928" w:rsidP="00BE62B8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-работа по повышению уровня подготовки обучающихся к ЕГЭ и ОГЭ (ГИА) по предметам;</w:t>
            </w:r>
          </w:p>
          <w:p w:rsidR="00F41928" w:rsidRPr="0060237E" w:rsidRDefault="00F41928" w:rsidP="00BE62B8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- внедрение инновационных программ и технологий для повышения качества обучения;</w:t>
            </w:r>
          </w:p>
          <w:p w:rsidR="00F41928" w:rsidRPr="0060237E" w:rsidRDefault="00F41928" w:rsidP="00BE62B8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-усвоение знаний и навыков по предмету в соответствии с требованиями государственных стандартов образования.</w:t>
            </w:r>
          </w:p>
        </w:tc>
        <w:tc>
          <w:tcPr>
            <w:tcW w:w="3260" w:type="dxa"/>
          </w:tcPr>
          <w:p w:rsidR="00F41928" w:rsidRPr="0060237E" w:rsidRDefault="00F41928" w:rsidP="00F41928">
            <w:pPr>
              <w:jc w:val="both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  <w:bCs/>
                <w:color w:val="000000"/>
              </w:rPr>
              <w:t>Семинар «Эффективность работы учителей физики по обеспечению</w:t>
            </w:r>
            <w:r w:rsidRPr="0060237E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60237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качественного образования»  </w:t>
            </w:r>
          </w:p>
        </w:tc>
        <w:tc>
          <w:tcPr>
            <w:tcW w:w="1559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12</w:t>
            </w:r>
          </w:p>
        </w:tc>
      </w:tr>
      <w:tr w:rsidR="00F41928" w:rsidRPr="0060237E" w:rsidTr="005B3593">
        <w:tc>
          <w:tcPr>
            <w:tcW w:w="567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1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01.04.26</w:t>
            </w:r>
          </w:p>
        </w:tc>
        <w:tc>
          <w:tcPr>
            <w:tcW w:w="2439" w:type="dxa"/>
          </w:tcPr>
          <w:p w:rsidR="00F41928" w:rsidRPr="0060237E" w:rsidRDefault="00F41928" w:rsidP="00BE62B8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Цель: Совершенствование уровня </w:t>
            </w:r>
            <w:r w:rsidRPr="0060237E">
              <w:rPr>
                <w:rFonts w:ascii="Times New Roman" w:eastAsia="Calibri" w:hAnsi="Times New Roman" w:cs="Times New Roman"/>
              </w:rPr>
              <w:lastRenderedPageBreak/>
              <w:t>педагогического мастерства учителей, их эрудиции и компетентности в области учебного предмета и методики его преподавания.</w:t>
            </w:r>
          </w:p>
          <w:p w:rsidR="00F41928" w:rsidRPr="0060237E" w:rsidRDefault="00F41928" w:rsidP="00BE62B8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Задачи: </w:t>
            </w:r>
          </w:p>
          <w:p w:rsidR="00F41928" w:rsidRPr="0060237E" w:rsidRDefault="00F41928" w:rsidP="00BE62B8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-работа по повышению уровня подготовки обучающихся к ЕГЭ и ОГЭ (ГИА) по предметам;</w:t>
            </w:r>
          </w:p>
          <w:p w:rsidR="00F41928" w:rsidRPr="0060237E" w:rsidRDefault="00F41928" w:rsidP="00BE62B8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- внедрение инновационных программ и технологий для повышения качества обучения;</w:t>
            </w:r>
          </w:p>
          <w:p w:rsidR="00F41928" w:rsidRPr="0060237E" w:rsidRDefault="00F41928" w:rsidP="00BE62B8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-усвоение знаний и навыков по предмету в соответствии с требованиями государственных стандартов образования.</w:t>
            </w:r>
          </w:p>
        </w:tc>
        <w:tc>
          <w:tcPr>
            <w:tcW w:w="3260" w:type="dxa"/>
          </w:tcPr>
          <w:p w:rsidR="00F41928" w:rsidRPr="0060237E" w:rsidRDefault="00F41928" w:rsidP="00F41928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60237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Эффективность работы учителей физики по обеспечению</w:t>
            </w:r>
            <w:r w:rsidRPr="0060237E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60237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качественного </w:t>
            </w:r>
            <w:r w:rsidRPr="0060237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образования»  </w:t>
            </w:r>
          </w:p>
        </w:tc>
        <w:tc>
          <w:tcPr>
            <w:tcW w:w="1559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 xml:space="preserve">       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F41928" w:rsidRPr="0060237E" w:rsidRDefault="00F41928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13</w:t>
            </w:r>
          </w:p>
        </w:tc>
      </w:tr>
      <w:tr w:rsidR="00A14E79" w:rsidRPr="0060237E" w:rsidTr="005B3593">
        <w:tc>
          <w:tcPr>
            <w:tcW w:w="10632" w:type="dxa"/>
            <w:gridSpan w:val="6"/>
          </w:tcPr>
          <w:p w:rsidR="00A14E79" w:rsidRPr="0060237E" w:rsidRDefault="00A14E79" w:rsidP="00D24656">
            <w:pPr>
              <w:tabs>
                <w:tab w:val="left" w:pos="3527"/>
                <w:tab w:val="center" w:pos="520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lastRenderedPageBreak/>
              <w:t>МУМО учителей информатики</w:t>
            </w:r>
          </w:p>
          <w:p w:rsidR="00D24656" w:rsidRPr="0060237E" w:rsidRDefault="00D24656" w:rsidP="00D24656">
            <w:pPr>
              <w:tabs>
                <w:tab w:val="left" w:pos="3527"/>
                <w:tab w:val="center" w:pos="520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 xml:space="preserve">Руководитель </w:t>
            </w:r>
            <w:proofErr w:type="spellStart"/>
            <w:r w:rsidRPr="0060237E">
              <w:rPr>
                <w:rFonts w:ascii="Times New Roman" w:hAnsi="Times New Roman" w:cs="Times New Roman"/>
                <w:b/>
              </w:rPr>
              <w:t>Бочинова</w:t>
            </w:r>
            <w:proofErr w:type="spellEnd"/>
            <w:r w:rsidRPr="0060237E">
              <w:rPr>
                <w:rFonts w:ascii="Times New Roman" w:hAnsi="Times New Roman" w:cs="Times New Roman"/>
                <w:b/>
              </w:rPr>
              <w:t xml:space="preserve"> Светлана Борисовна</w:t>
            </w:r>
          </w:p>
        </w:tc>
      </w:tr>
      <w:tr w:rsidR="008576F9" w:rsidRPr="0060237E" w:rsidTr="005B3593">
        <w:tc>
          <w:tcPr>
            <w:tcW w:w="567" w:type="dxa"/>
          </w:tcPr>
          <w:p w:rsidR="008576F9" w:rsidRPr="0060237E" w:rsidRDefault="008576F9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8576F9" w:rsidRPr="0060237E" w:rsidRDefault="008576F9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9" w:type="dxa"/>
          </w:tcPr>
          <w:p w:rsidR="008576F9" w:rsidRPr="0060237E" w:rsidRDefault="008576F9" w:rsidP="00E05CF1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8576F9" w:rsidRPr="0060237E" w:rsidRDefault="008576F9" w:rsidP="00E05CF1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559" w:type="dxa"/>
          </w:tcPr>
          <w:p w:rsidR="008576F9" w:rsidRPr="0060237E" w:rsidRDefault="008576F9" w:rsidP="00E05CF1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8576F9" w:rsidRPr="0060237E" w:rsidRDefault="008576F9" w:rsidP="00E05CF1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8576F9" w:rsidRPr="0060237E" w:rsidTr="005B3593">
        <w:tc>
          <w:tcPr>
            <w:tcW w:w="567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28.08</w:t>
            </w:r>
            <w:r w:rsidR="00BE62B8" w:rsidRPr="0060237E">
              <w:rPr>
                <w:rFonts w:ascii="Times New Roman" w:eastAsia="Calibri" w:hAnsi="Times New Roman" w:cs="Times New Roman"/>
              </w:rPr>
              <w:t>.25</w:t>
            </w:r>
          </w:p>
        </w:tc>
        <w:tc>
          <w:tcPr>
            <w:tcW w:w="2439" w:type="dxa"/>
          </w:tcPr>
          <w:p w:rsidR="008576F9" w:rsidRPr="0060237E" w:rsidRDefault="008576F9" w:rsidP="00E05CF1">
            <w:pPr>
              <w:pStyle w:val="a7"/>
              <w:widowControl w:val="0"/>
              <w:spacing w:after="0"/>
              <w:rPr>
                <w:color w:val="333333"/>
                <w:sz w:val="22"/>
                <w:szCs w:val="22"/>
              </w:rPr>
            </w:pPr>
            <w:proofErr w:type="spellStart"/>
            <w:r w:rsidRPr="0060237E">
              <w:rPr>
                <w:color w:val="333333"/>
                <w:sz w:val="22"/>
                <w:szCs w:val="22"/>
              </w:rPr>
              <w:t>Цель:определение</w:t>
            </w:r>
            <w:proofErr w:type="spellEnd"/>
            <w:r w:rsidRPr="0060237E">
              <w:rPr>
                <w:color w:val="333333"/>
                <w:sz w:val="22"/>
                <w:szCs w:val="22"/>
              </w:rPr>
              <w:t xml:space="preserve"> направлений, проблематики и тематики мероприятий на новый учебный год; </w:t>
            </w:r>
          </w:p>
          <w:p w:rsidR="008576F9" w:rsidRPr="0060237E" w:rsidRDefault="008576F9" w:rsidP="008576F9">
            <w:pPr>
              <w:pStyle w:val="a7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rPr>
                <w:color w:val="333333"/>
                <w:sz w:val="22"/>
                <w:szCs w:val="22"/>
              </w:rPr>
            </w:pPr>
            <w:r w:rsidRPr="0060237E">
              <w:rPr>
                <w:color w:val="333333"/>
                <w:sz w:val="22"/>
                <w:szCs w:val="22"/>
              </w:rPr>
              <w:t>обсуждение актуальных вопросов преподавания информатики в современной школе.</w:t>
            </w:r>
          </w:p>
          <w:p w:rsidR="008576F9" w:rsidRPr="0060237E" w:rsidRDefault="008576F9" w:rsidP="00E05CF1">
            <w:pPr>
              <w:pStyle w:val="a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color w:val="333333"/>
                <w:sz w:val="22"/>
                <w:szCs w:val="22"/>
              </w:rPr>
            </w:pPr>
            <w:r w:rsidRPr="0060237E">
              <w:rPr>
                <w:color w:val="333333"/>
                <w:sz w:val="22"/>
                <w:szCs w:val="22"/>
              </w:rPr>
              <w:t>Задачи: анализ результатов государственной итоговой аттестации (ГИА, ЕГЭ, ОГЭ) и разбор типичных ошибок учащихся; </w:t>
            </w:r>
            <w:r w:rsidRPr="0060237E">
              <w:rPr>
                <w:sz w:val="22"/>
                <w:szCs w:val="22"/>
              </w:rPr>
              <w:t xml:space="preserve"> </w:t>
            </w:r>
          </w:p>
          <w:p w:rsidR="008576F9" w:rsidRPr="0060237E" w:rsidRDefault="008576F9" w:rsidP="008576F9">
            <w:pPr>
              <w:pStyle w:val="a7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rPr>
                <w:color w:val="333333"/>
                <w:sz w:val="22"/>
                <w:szCs w:val="22"/>
              </w:rPr>
            </w:pPr>
            <w:r w:rsidRPr="0060237E">
              <w:rPr>
                <w:color w:val="333333"/>
                <w:sz w:val="22"/>
                <w:szCs w:val="22"/>
              </w:rPr>
              <w:t xml:space="preserve">эффективное использование информационных и коммуникационных ресурсов, электронных образовательных ресурсов в учебно-воспитательном </w:t>
            </w:r>
            <w:r w:rsidRPr="0060237E">
              <w:rPr>
                <w:color w:val="333333"/>
                <w:sz w:val="22"/>
                <w:szCs w:val="22"/>
              </w:rPr>
              <w:lastRenderedPageBreak/>
              <w:t>процессе</w:t>
            </w:r>
            <w:r w:rsidRPr="0060237E">
              <w:rPr>
                <w:sz w:val="22"/>
                <w:szCs w:val="22"/>
              </w:rPr>
              <w:t xml:space="preserve"> </w:t>
            </w:r>
          </w:p>
          <w:p w:rsidR="008576F9" w:rsidRPr="0060237E" w:rsidRDefault="008576F9" w:rsidP="008576F9">
            <w:pPr>
              <w:pStyle w:val="a7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rPr>
                <w:sz w:val="22"/>
                <w:szCs w:val="22"/>
              </w:rPr>
            </w:pPr>
            <w:r w:rsidRPr="0060237E">
              <w:rPr>
                <w:color w:val="333333"/>
                <w:sz w:val="22"/>
                <w:szCs w:val="22"/>
              </w:rPr>
              <w:t>выявление, обобщение и распространение опыта творчески работающих учителей, показывающих высокие результаты на экзаменах;</w:t>
            </w:r>
            <w:r w:rsidRPr="0060237E">
              <w:rPr>
                <w:sz w:val="22"/>
                <w:szCs w:val="22"/>
              </w:rPr>
              <w:t xml:space="preserve"> </w:t>
            </w:r>
          </w:p>
          <w:p w:rsidR="008576F9" w:rsidRPr="0060237E" w:rsidRDefault="008576F9" w:rsidP="00E05CF1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BE62B8" w:rsidRPr="0060237E" w:rsidRDefault="00BE62B8" w:rsidP="00E05CF1">
            <w:pPr>
              <w:rPr>
                <w:rFonts w:ascii="Times New Roman" w:eastAsia="Calibri" w:hAnsi="Times New Roman" w:cs="Georgia"/>
                <w:color w:val="333333"/>
              </w:rPr>
            </w:pPr>
            <w:r w:rsidRPr="0060237E">
              <w:rPr>
                <w:rFonts w:ascii="Times New Roman" w:eastAsia="Calibri" w:hAnsi="Times New Roman" w:cs="Georgia"/>
                <w:color w:val="333333"/>
              </w:rPr>
              <w:lastRenderedPageBreak/>
              <w:t>Актуальные вопросы преподавания информатики в ОО.</w:t>
            </w:r>
          </w:p>
          <w:p w:rsidR="008576F9" w:rsidRPr="0060237E" w:rsidRDefault="008576F9" w:rsidP="00E05CF1">
            <w:pPr>
              <w:rPr>
                <w:rFonts w:ascii="Times New Roman" w:eastAsia="Calibri" w:hAnsi="Times New Roman" w:cs="Georgia"/>
                <w:color w:val="333333"/>
              </w:rPr>
            </w:pPr>
            <w:r w:rsidRPr="0060237E">
              <w:rPr>
                <w:rFonts w:ascii="Times New Roman" w:eastAsia="Calibri" w:hAnsi="Times New Roman" w:cs="Georgia"/>
                <w:color w:val="333333"/>
              </w:rPr>
              <w:t xml:space="preserve">1. Анализ результатов КЕГЭ по информатике в 2024-2025 </w:t>
            </w:r>
            <w:proofErr w:type="spellStart"/>
            <w:r w:rsidRPr="0060237E">
              <w:rPr>
                <w:rFonts w:ascii="Times New Roman" w:eastAsia="Calibri" w:hAnsi="Times New Roman" w:cs="Georgia"/>
                <w:color w:val="333333"/>
              </w:rPr>
              <w:t>уч.г</w:t>
            </w:r>
            <w:proofErr w:type="spellEnd"/>
            <w:r w:rsidRPr="0060237E">
              <w:rPr>
                <w:rFonts w:ascii="Times New Roman" w:eastAsia="Calibri" w:hAnsi="Times New Roman" w:cs="Georgia"/>
                <w:color w:val="333333"/>
              </w:rPr>
              <w:t xml:space="preserve">. </w:t>
            </w:r>
          </w:p>
          <w:p w:rsidR="008576F9" w:rsidRPr="0060237E" w:rsidRDefault="008576F9" w:rsidP="00E05CF1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Georgia"/>
                <w:color w:val="333333"/>
              </w:rPr>
              <w:t xml:space="preserve">2. Анализ результатов ОГЭ по информатике в 2024-2025 </w:t>
            </w:r>
            <w:proofErr w:type="spellStart"/>
            <w:r w:rsidRPr="0060237E">
              <w:rPr>
                <w:rFonts w:ascii="Times New Roman" w:eastAsia="Calibri" w:hAnsi="Times New Roman" w:cs="Georgia"/>
                <w:color w:val="333333"/>
              </w:rPr>
              <w:t>уч.г</w:t>
            </w:r>
            <w:proofErr w:type="spellEnd"/>
            <w:r w:rsidRPr="0060237E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8576F9" w:rsidRPr="0060237E" w:rsidRDefault="008576F9" w:rsidP="00E05CF1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3. Техническая подготовка проведения ОГЭ</w:t>
            </w:r>
            <w:r w:rsidR="00BE62B8" w:rsidRPr="0060237E">
              <w:rPr>
                <w:rFonts w:ascii="Times New Roman" w:eastAsia="Calibri" w:hAnsi="Times New Roman" w:cs="Times New Roman"/>
              </w:rPr>
              <w:t>.</w:t>
            </w:r>
            <w:r w:rsidRPr="0060237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576F9" w:rsidRPr="0060237E" w:rsidRDefault="008576F9" w:rsidP="00E05CF1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4. Обсуждение плана работы методического объединения</w:t>
            </w:r>
          </w:p>
          <w:p w:rsidR="008576F9" w:rsidRPr="0060237E" w:rsidRDefault="008576F9" w:rsidP="00E05CF1">
            <w:pPr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5. Разное</w:t>
            </w:r>
          </w:p>
        </w:tc>
        <w:tc>
          <w:tcPr>
            <w:tcW w:w="1559" w:type="dxa"/>
          </w:tcPr>
          <w:p w:rsidR="008576F9" w:rsidRPr="0060237E" w:rsidRDefault="00BE62B8" w:rsidP="00E05CF1">
            <w:pPr>
              <w:widowControl w:val="0"/>
              <w:rPr>
                <w:rFonts w:ascii="Calibri" w:eastAsia="Calibri" w:hAnsi="Calibri" w:cs="Times New Roman"/>
              </w:rPr>
            </w:pPr>
            <w:proofErr w:type="spellStart"/>
            <w:r w:rsidRPr="0060237E">
              <w:rPr>
                <w:rFonts w:ascii="Times New Roman" w:eastAsia="Calibri" w:hAnsi="Times New Roman" w:cs="Times New Roman"/>
              </w:rPr>
              <w:t>О</w:t>
            </w:r>
            <w:r w:rsidR="008576F9" w:rsidRPr="0060237E">
              <w:rPr>
                <w:rFonts w:ascii="Times New Roman" w:eastAsia="Calibri" w:hAnsi="Times New Roman" w:cs="Times New Roman"/>
              </w:rPr>
              <w:t>чно</w:t>
            </w:r>
            <w:proofErr w:type="spellEnd"/>
          </w:p>
        </w:tc>
        <w:tc>
          <w:tcPr>
            <w:tcW w:w="1276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8576F9" w:rsidRPr="0060237E" w:rsidTr="005B3593">
        <w:tc>
          <w:tcPr>
            <w:tcW w:w="567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31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30.10</w:t>
            </w:r>
            <w:r w:rsidR="00BE62B8"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2439" w:type="dxa"/>
          </w:tcPr>
          <w:p w:rsidR="008576F9" w:rsidRPr="0060237E" w:rsidRDefault="008576F9" w:rsidP="00E05CF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Цель:</w:t>
            </w: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0237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Повышение эффективности образовательной деятельности посредством индивидуализации образования, применения современных образовательных технологий</w:t>
            </w:r>
          </w:p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Задачи:</w:t>
            </w:r>
            <w:r w:rsidRPr="0060237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Подготовка к экзаменам (варианты заданий по уровню сложности, подборка вариантов КИМ</w:t>
            </w:r>
            <w:r w:rsidRPr="0060237E">
              <w:rPr>
                <w:rFonts w:ascii="Times New Roman" w:eastAsia="Calibri" w:hAnsi="Times New Roman" w:cs="Liberation Serif"/>
                <w:sz w:val="20"/>
                <w:szCs w:val="20"/>
              </w:rPr>
              <w:t xml:space="preserve"> Подготовка и проведение  муниципального мероприятия по информатике (7-9 классы) - «Информационный </w:t>
            </w:r>
            <w:proofErr w:type="spellStart"/>
            <w:r w:rsidRPr="0060237E">
              <w:rPr>
                <w:rFonts w:ascii="Times New Roman" w:eastAsia="Calibri" w:hAnsi="Times New Roman" w:cs="Liberation Serif"/>
                <w:sz w:val="20"/>
                <w:szCs w:val="20"/>
              </w:rPr>
              <w:t>квест</w:t>
            </w:r>
            <w:proofErr w:type="spellEnd"/>
            <w:r w:rsidRPr="0060237E">
              <w:rPr>
                <w:rFonts w:ascii="Times New Roman" w:eastAsia="Calibri" w:hAnsi="Times New Roman" w:cs="Liberation Serif"/>
                <w:sz w:val="20"/>
                <w:szCs w:val="20"/>
              </w:rPr>
              <w:t>»</w:t>
            </w:r>
          </w:p>
        </w:tc>
        <w:tc>
          <w:tcPr>
            <w:tcW w:w="3260" w:type="dxa"/>
          </w:tcPr>
          <w:p w:rsidR="008576F9" w:rsidRPr="0060237E" w:rsidRDefault="008576F9" w:rsidP="00E05CF1">
            <w:pPr>
              <w:widowControl w:val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Подготовка ко Всероссийской олимпиаде школьников по информатике и ИК </w:t>
            </w:r>
          </w:p>
          <w:p w:rsidR="008576F9" w:rsidRPr="0060237E" w:rsidRDefault="008576F9" w:rsidP="00E05CF1">
            <w:pPr>
              <w:pStyle w:val="a7"/>
              <w:spacing w:after="0"/>
            </w:pPr>
            <w:r w:rsidRPr="0060237E">
              <w:rPr>
                <w:bCs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proofErr w:type="spellStart"/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  <w:proofErr w:type="spellEnd"/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</w:tr>
      <w:tr w:rsidR="008576F9" w:rsidRPr="0060237E" w:rsidTr="005B3593">
        <w:tc>
          <w:tcPr>
            <w:tcW w:w="567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31" w:type="dxa"/>
          </w:tcPr>
          <w:p w:rsidR="008576F9" w:rsidRPr="0060237E" w:rsidRDefault="00BE62B8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31.</w:t>
            </w:r>
            <w:r w:rsidR="008576F9"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439" w:type="dxa"/>
          </w:tcPr>
          <w:p w:rsidR="008576F9" w:rsidRPr="0060237E" w:rsidRDefault="008576F9" w:rsidP="00E05CF1">
            <w:pPr>
              <w:widowControl w:val="0"/>
              <w:rPr>
                <w:rStyle w:val="a9"/>
                <w:rFonts w:ascii="Times New Roman" w:eastAsia="Calibri" w:hAnsi="Times New Roman" w:cs="Times New Roman"/>
                <w:sz w:val="20"/>
                <w:szCs w:val="20"/>
              </w:rPr>
            </w:pPr>
            <w:r w:rsidRPr="0060237E">
              <w:rPr>
                <w:rStyle w:val="a9"/>
                <w:rFonts w:ascii="Times New Roman" w:eastAsia="Calibri" w:hAnsi="Times New Roman" w:cs="Times New Roman"/>
                <w:sz w:val="20"/>
                <w:szCs w:val="20"/>
              </w:rPr>
              <w:t xml:space="preserve">Цель: </w:t>
            </w:r>
            <w:r w:rsidRPr="0060237E">
              <w:rPr>
                <w:rStyle w:val="a9"/>
                <w:rFonts w:ascii="Times New Roman" w:eastAsia="Calibri" w:hAnsi="Times New Roman" w:cs="Times New Roman"/>
                <w:b w:val="0"/>
                <w:sz w:val="20"/>
                <w:szCs w:val="20"/>
              </w:rPr>
              <w:t>Систематизация знаний и умений</w:t>
            </w: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по курсу информатики и ИКТ, восполнение возможных пробелов в знаниях </w:t>
            </w:r>
          </w:p>
          <w:p w:rsidR="008576F9" w:rsidRPr="0060237E" w:rsidRDefault="008576F9" w:rsidP="00E05CF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237E">
              <w:rPr>
                <w:rStyle w:val="a9"/>
                <w:rFonts w:ascii="Times New Roman" w:eastAsia="Calibri" w:hAnsi="Times New Roman" w:cs="Times New Roman"/>
                <w:b w:val="0"/>
                <w:sz w:val="20"/>
                <w:szCs w:val="20"/>
              </w:rPr>
              <w:t>Формирование информационной и алгоритмической культуры</w:t>
            </w: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представления о компьютере как универсальном устройстве обработки информации. </w:t>
            </w:r>
          </w:p>
          <w:p w:rsidR="008576F9" w:rsidRPr="0060237E" w:rsidRDefault="008576F9" w:rsidP="00E05CF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Задачи: </w:t>
            </w:r>
          </w:p>
          <w:p w:rsidR="008576F9" w:rsidRPr="0060237E" w:rsidRDefault="008576F9" w:rsidP="00E05CF1">
            <w:pPr>
              <w:pStyle w:val="a7"/>
              <w:widowControl w:val="0"/>
              <w:spacing w:after="0"/>
            </w:pPr>
            <w:r w:rsidRPr="0060237E">
              <w:t>выработать стратегию подготовки к сдаче экзамена;</w:t>
            </w:r>
          </w:p>
          <w:p w:rsidR="008576F9" w:rsidRPr="0060237E" w:rsidRDefault="008576F9" w:rsidP="008576F9">
            <w:pPr>
              <w:pStyle w:val="a7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</w:pPr>
            <w:r w:rsidRPr="0060237E">
              <w:t>сформировать представление о структуре и содержании контрольных измерительных материалов (КИМ) по предмету, назначении заданий различного типа (с выбором ответа, с кратким ответом, практическое задание);</w:t>
            </w:r>
          </w:p>
          <w:p w:rsidR="008576F9" w:rsidRPr="0060237E" w:rsidRDefault="008576F9" w:rsidP="008576F9">
            <w:pPr>
              <w:pStyle w:val="a7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</w:pPr>
            <w:r w:rsidRPr="0060237E">
              <w:lastRenderedPageBreak/>
              <w:t>научить эффективно распределять время на выполнение заданий разных типов;</w:t>
            </w:r>
          </w:p>
          <w:p w:rsidR="008576F9" w:rsidRPr="0060237E" w:rsidRDefault="008576F9" w:rsidP="008576F9">
            <w:pPr>
              <w:pStyle w:val="a7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</w:pPr>
            <w:r w:rsidRPr="0060237E">
              <w:t>развить интерес и положительную мотивацию изучения информатики.</w:t>
            </w:r>
          </w:p>
          <w:p w:rsidR="008576F9" w:rsidRPr="0060237E" w:rsidRDefault="008576F9" w:rsidP="00E05CF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576F9" w:rsidRPr="0060237E" w:rsidRDefault="00BE62B8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Подготовка к сдаче </w:t>
            </w:r>
            <w:r w:rsidR="008576F9"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государственных экзаменов</w:t>
            </w:r>
          </w:p>
        </w:tc>
        <w:tc>
          <w:tcPr>
            <w:tcW w:w="1559" w:type="dxa"/>
          </w:tcPr>
          <w:p w:rsidR="008576F9" w:rsidRPr="0060237E" w:rsidRDefault="00BE62B8" w:rsidP="00E05CF1">
            <w:pPr>
              <w:widowControl w:val="0"/>
              <w:rPr>
                <w:rFonts w:ascii="Calibri" w:eastAsia="Calibri" w:hAnsi="Calibri" w:cs="Times New Roman"/>
              </w:rPr>
            </w:pPr>
            <w:proofErr w:type="spellStart"/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8576F9"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чно</w:t>
            </w:r>
            <w:proofErr w:type="spellEnd"/>
          </w:p>
        </w:tc>
        <w:tc>
          <w:tcPr>
            <w:tcW w:w="1276" w:type="dxa"/>
          </w:tcPr>
          <w:p w:rsidR="008576F9" w:rsidRPr="0060237E" w:rsidRDefault="00BE62B8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576F9"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576F9" w:rsidRPr="0060237E" w:rsidTr="005B3593">
        <w:tc>
          <w:tcPr>
            <w:tcW w:w="567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531" w:type="dxa"/>
          </w:tcPr>
          <w:p w:rsidR="008576F9" w:rsidRPr="0060237E" w:rsidRDefault="00BE62B8" w:rsidP="00BE62B8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20.</w:t>
            </w:r>
            <w:r w:rsidR="008576F9"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439" w:type="dxa"/>
          </w:tcPr>
          <w:p w:rsidR="008576F9" w:rsidRPr="0060237E" w:rsidRDefault="008576F9" w:rsidP="00E05CF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Цели: повторить методы решения заданий различного типа по основным тематическим блокам (информация и её кодирование, системы счисления, логика и алгоритмы, программирование, моделирование, архитектура компьютеров и др.);</w:t>
            </w:r>
          </w:p>
          <w:p w:rsidR="008576F9" w:rsidRPr="0060237E" w:rsidRDefault="008576F9" w:rsidP="00154467">
            <w:pPr>
              <w:pStyle w:val="a7"/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</w:pPr>
            <w:r w:rsidRPr="0060237E">
              <w:t>сформировать умение эффективно распределять время на выполнение заданий разных типов;</w:t>
            </w:r>
          </w:p>
          <w:p w:rsidR="008576F9" w:rsidRPr="0060237E" w:rsidRDefault="008576F9" w:rsidP="00154467">
            <w:pPr>
              <w:pStyle w:val="a7"/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</w:pPr>
            <w:r w:rsidRPr="0060237E">
              <w:t>научиться оформлять решение заданий с развёрнутым ответом в соответствии с требованиями инструкции по проверке;</w:t>
            </w:r>
          </w:p>
          <w:p w:rsidR="008576F9" w:rsidRPr="0060237E" w:rsidRDefault="008576F9" w:rsidP="00154467">
            <w:pPr>
              <w:pStyle w:val="a7"/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</w:pPr>
            <w:r w:rsidRPr="0060237E">
              <w:t>отработать навык решения заданий повышенного и высокого уровней сложности.</w:t>
            </w:r>
          </w:p>
          <w:p w:rsidR="008576F9" w:rsidRPr="0060237E" w:rsidRDefault="008576F9" w:rsidP="00154467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Задачи:  использование электронных тренажёров и демоверсий экзамена;</w:t>
            </w:r>
          </w:p>
          <w:p w:rsidR="008576F9" w:rsidRPr="0060237E" w:rsidRDefault="008576F9" w:rsidP="00154467">
            <w:pPr>
              <w:pStyle w:val="a7"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</w:pPr>
            <w:r w:rsidRPr="0060237E">
              <w:t>изучение материалов на сайте ФИПИ (демоверсии, спецификации, кодификатор);</w:t>
            </w:r>
          </w:p>
          <w:p w:rsidR="008576F9" w:rsidRPr="0060237E" w:rsidRDefault="008576F9" w:rsidP="00154467">
            <w:pPr>
              <w:pStyle w:val="a7"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</w:pPr>
            <w:r w:rsidRPr="0060237E">
              <w:t xml:space="preserve">практика программирования на одном из языков </w:t>
            </w:r>
          </w:p>
          <w:p w:rsidR="008576F9" w:rsidRPr="0060237E" w:rsidRDefault="008576F9" w:rsidP="00BE62B8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Подготовка к ОГЭ и ЕГЭ </w:t>
            </w:r>
          </w:p>
        </w:tc>
        <w:tc>
          <w:tcPr>
            <w:tcW w:w="1559" w:type="dxa"/>
          </w:tcPr>
          <w:p w:rsidR="008576F9" w:rsidRPr="0060237E" w:rsidRDefault="008576F9" w:rsidP="00E05CF1">
            <w:pPr>
              <w:widowControl w:val="0"/>
              <w:rPr>
                <w:rFonts w:ascii="Calibri" w:eastAsia="Calibri" w:hAnsi="Calibri" w:cs="Times New Roman"/>
              </w:rPr>
            </w:pPr>
            <w:r w:rsidRPr="0060237E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1276" w:type="dxa"/>
          </w:tcPr>
          <w:p w:rsidR="008576F9" w:rsidRPr="0060237E" w:rsidRDefault="008576F9" w:rsidP="00E05CF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94482" w:rsidRPr="0060237E" w:rsidTr="005B3593">
        <w:tc>
          <w:tcPr>
            <w:tcW w:w="10632" w:type="dxa"/>
            <w:gridSpan w:val="6"/>
          </w:tcPr>
          <w:p w:rsidR="00C94482" w:rsidRPr="0060237E" w:rsidRDefault="00C94482" w:rsidP="00F419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МУМО учителей начальных классов</w:t>
            </w:r>
          </w:p>
          <w:p w:rsidR="00D24656" w:rsidRPr="0060237E" w:rsidRDefault="00D24656" w:rsidP="00D24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Руководители: Беспалова Татьяна Юрьевна, Виноградова Наталья Юрьевна,</w:t>
            </w:r>
          </w:p>
          <w:p w:rsidR="00D24656" w:rsidRPr="0060237E" w:rsidRDefault="00D24656" w:rsidP="00D24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Чеснокова</w:t>
            </w:r>
            <w:proofErr w:type="spellEnd"/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Сергеевна</w:t>
            </w:r>
          </w:p>
        </w:tc>
      </w:tr>
      <w:tr w:rsidR="00C94482" w:rsidRPr="0060237E" w:rsidTr="005B3593">
        <w:tc>
          <w:tcPr>
            <w:tcW w:w="567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1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39" w:type="dxa"/>
          </w:tcPr>
          <w:p w:rsidR="00C94482" w:rsidRPr="0060237E" w:rsidRDefault="00C94482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Цель, задачи</w:t>
            </w:r>
          </w:p>
        </w:tc>
        <w:tc>
          <w:tcPr>
            <w:tcW w:w="3260" w:type="dxa"/>
          </w:tcPr>
          <w:p w:rsidR="00C94482" w:rsidRPr="0060237E" w:rsidRDefault="00C94482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559" w:type="dxa"/>
          </w:tcPr>
          <w:p w:rsidR="00C94482" w:rsidRPr="0060237E" w:rsidRDefault="00C94482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/дистанционно)</w:t>
            </w:r>
          </w:p>
        </w:tc>
        <w:tc>
          <w:tcPr>
            <w:tcW w:w="1276" w:type="dxa"/>
          </w:tcPr>
          <w:p w:rsidR="00C94482" w:rsidRPr="0060237E" w:rsidRDefault="00C94482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C94482" w:rsidRPr="0060237E" w:rsidTr="005B3593">
        <w:tc>
          <w:tcPr>
            <w:tcW w:w="567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1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профессионального мастерства и профессиональной 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 педагогов для успешной реализации ФГОС второго поколения и создание образовательной среды, обеспечивающей современное качественное образование и позитивную социализацию детей.</w:t>
            </w:r>
          </w:p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1. Проанализировать работу МО учителей начальных классов за2024-2025 учебный год;</w:t>
            </w:r>
          </w:p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2.Утвердить план работы МУМО учителей начальных классов на 2025-2026 учебный год;</w:t>
            </w:r>
          </w:p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3. Обсудить методические рекомендации по организации 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- воспитательного процесса на 2025-2026 учебный год;</w:t>
            </w:r>
          </w:p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4. Ознакомиться и принять к сведению опыт работы учителей МБОУ «Лицей 15», МБОУ «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Зеленогорская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Красномайская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С. Ф. Ушакова».</w:t>
            </w:r>
          </w:p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Семинар по теме</w:t>
            </w:r>
          </w:p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«Анализ  работы методического объединения</w:t>
            </w:r>
          </w:p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начальных классов  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2024/2025 учебный год</w:t>
            </w:r>
          </w:p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и задачи на 2025-2026 учебный год»</w:t>
            </w:r>
          </w:p>
        </w:tc>
        <w:tc>
          <w:tcPr>
            <w:tcW w:w="1559" w:type="dxa"/>
          </w:tcPr>
          <w:p w:rsidR="00C94482" w:rsidRPr="0060237E" w:rsidRDefault="00C94482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</w:t>
            </w:r>
            <w:proofErr w:type="spellEnd"/>
          </w:p>
        </w:tc>
        <w:tc>
          <w:tcPr>
            <w:tcW w:w="1276" w:type="dxa"/>
          </w:tcPr>
          <w:p w:rsidR="00C94482" w:rsidRPr="0060237E" w:rsidRDefault="00D24656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94482" w:rsidRPr="0060237E" w:rsidTr="005B3593">
        <w:tc>
          <w:tcPr>
            <w:tcW w:w="567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31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Ознакомление с системой работы и эффективного сотрудничества с родителями учителей  МБОУ СОШ  №5.</w:t>
            </w:r>
          </w:p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1.Ознакомиться с теоретическими вопросами и опытом сотрудничества с 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учителей МБОУ СОШ №5 в виде теоретического отчета и посещения внеклассного мероприятия;</w:t>
            </w:r>
          </w:p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2. Ознакомиться с опытом работы учителей МБОУ СОШ №5 в 1 классе по  обучению грамоте и во 2 классе по окружающему миру;</w:t>
            </w:r>
          </w:p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3. Проанализировать  опыт работы учителей МБОУ СОШ №5.</w:t>
            </w:r>
          </w:p>
        </w:tc>
        <w:tc>
          <w:tcPr>
            <w:tcW w:w="3260" w:type="dxa"/>
          </w:tcPr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Семинар по теме </w:t>
            </w:r>
          </w:p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« Семья и школа: пути эффективного  сотрудничества в современных условиях»</w:t>
            </w:r>
          </w:p>
        </w:tc>
        <w:tc>
          <w:tcPr>
            <w:tcW w:w="1559" w:type="dxa"/>
          </w:tcPr>
          <w:p w:rsidR="00C94482" w:rsidRPr="0060237E" w:rsidRDefault="00C94482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C94482" w:rsidRPr="0060237E" w:rsidRDefault="00D24656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C94482" w:rsidRPr="0060237E" w:rsidTr="005B3593">
        <w:tc>
          <w:tcPr>
            <w:tcW w:w="567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31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39" w:type="dxa"/>
          </w:tcPr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Ознакомление с системой работы и опытом эффективного сотрудничества  семьи и учителей</w:t>
            </w:r>
            <w:r w:rsidR="00C8134D"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СОШ №19.</w:t>
            </w:r>
          </w:p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3.Семинар для учителей по теме «Семья и школа: пути эффективного сотрудничества в современных условиях»</w:t>
            </w:r>
          </w:p>
        </w:tc>
        <w:tc>
          <w:tcPr>
            <w:tcW w:w="1559" w:type="dxa"/>
          </w:tcPr>
          <w:p w:rsidR="00C94482" w:rsidRPr="0060237E" w:rsidRDefault="00C94482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C94482" w:rsidRPr="0060237E" w:rsidRDefault="00C94482" w:rsidP="00D246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94482" w:rsidRPr="0060237E" w:rsidTr="005B3593">
        <w:tc>
          <w:tcPr>
            <w:tcW w:w="567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31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1.04.</w:t>
            </w:r>
          </w:p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39" w:type="dxa"/>
          </w:tcPr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системой работы и опытом эффективного взаимодействия семьи и </w:t>
            </w:r>
            <w:r w:rsidR="00113F05" w:rsidRPr="0060237E">
              <w:rPr>
                <w:rFonts w:ascii="Times New Roman" w:hAnsi="Times New Roman" w:cs="Times New Roman"/>
                <w:sz w:val="24"/>
                <w:szCs w:val="24"/>
              </w:rPr>
              <w:t>школ муниципального округа по д</w:t>
            </w:r>
            <w:r w:rsidR="00B805EF" w:rsidRPr="0060237E">
              <w:rPr>
                <w:rFonts w:ascii="Times New Roman" w:hAnsi="Times New Roman" w:cs="Times New Roman"/>
                <w:sz w:val="24"/>
                <w:szCs w:val="24"/>
              </w:rPr>
              <w:t>уховно-нравственному воспитанию,</w:t>
            </w:r>
          </w:p>
          <w:p w:rsidR="00B805EF" w:rsidRPr="0060237E" w:rsidRDefault="00B805EF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приходами. </w:t>
            </w:r>
          </w:p>
          <w:p w:rsidR="00C94482" w:rsidRPr="0060237E" w:rsidRDefault="00C94482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13F05" w:rsidRPr="0060237E" w:rsidRDefault="00B805EF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="00C94482" w:rsidRPr="0060237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воспитание. Взаимодействие семьи и школы»</w:t>
            </w:r>
            <w:r w:rsidR="00113F05"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94482" w:rsidRPr="0060237E" w:rsidRDefault="00113F05" w:rsidP="0011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Вышневолоцкий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 имени 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Г.Н.Монаховой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559" w:type="dxa"/>
          </w:tcPr>
          <w:p w:rsidR="00C94482" w:rsidRPr="0060237E" w:rsidRDefault="00C94482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C94482" w:rsidRPr="0060237E" w:rsidRDefault="00C94482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482" w:rsidRPr="0060237E" w:rsidRDefault="00C94482" w:rsidP="00D2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    36 </w:t>
            </w:r>
          </w:p>
        </w:tc>
      </w:tr>
      <w:tr w:rsidR="00113F05" w:rsidRPr="0060237E" w:rsidTr="005B3593">
        <w:tc>
          <w:tcPr>
            <w:tcW w:w="567" w:type="dxa"/>
          </w:tcPr>
          <w:p w:rsidR="00113F05" w:rsidRPr="0060237E" w:rsidRDefault="00113F05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31" w:type="dxa"/>
          </w:tcPr>
          <w:p w:rsidR="00113F05" w:rsidRPr="0060237E" w:rsidRDefault="00113F05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  <w:p w:rsidR="00113F05" w:rsidRPr="0060237E" w:rsidRDefault="00113F05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39" w:type="dxa"/>
          </w:tcPr>
          <w:p w:rsidR="00113F05" w:rsidRPr="0060237E" w:rsidRDefault="00113F05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Ознакомление с формами совместной работы школы и семьи учителей МБОУ «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Терелесовская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13F05" w:rsidRPr="0060237E" w:rsidRDefault="00113F05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1.Ознакомить с особенностями взаимоотношений между ребенком и родителями, школой;</w:t>
            </w:r>
          </w:p>
          <w:p w:rsidR="00113F05" w:rsidRPr="0060237E" w:rsidRDefault="00113F05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2. Повысить 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педагогическую компетентность в вопросе совместной работы школы и семьи;</w:t>
            </w:r>
          </w:p>
          <w:p w:rsidR="00113F05" w:rsidRPr="0060237E" w:rsidRDefault="00113F05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3. Ознакомиться с опытом работы учителей МБОУ «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Терелесовская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СОШ» по проведению совместных родительских собраний, мастер-классов;</w:t>
            </w:r>
          </w:p>
          <w:p w:rsidR="00113F05" w:rsidRPr="0060237E" w:rsidRDefault="00113F05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4. Проанализировать  опыт работы учителей МБОУ «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Терелесовская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3260" w:type="dxa"/>
          </w:tcPr>
          <w:p w:rsidR="00113F05" w:rsidRPr="0060237E" w:rsidRDefault="00113F05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Практико-ориентированный семинар по теме «Семья и школа»</w:t>
            </w:r>
          </w:p>
        </w:tc>
        <w:tc>
          <w:tcPr>
            <w:tcW w:w="1559" w:type="dxa"/>
          </w:tcPr>
          <w:p w:rsidR="00113F05" w:rsidRPr="0060237E" w:rsidRDefault="00113F05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113F05" w:rsidRPr="0060237E" w:rsidRDefault="00D24656" w:rsidP="00D246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1658C" w:rsidRPr="0060237E" w:rsidTr="005B3593">
        <w:tc>
          <w:tcPr>
            <w:tcW w:w="10632" w:type="dxa"/>
            <w:gridSpan w:val="6"/>
          </w:tcPr>
          <w:p w:rsidR="0091658C" w:rsidRPr="0060237E" w:rsidRDefault="0091658C" w:rsidP="0091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Учителя русского языка и литературы </w:t>
            </w:r>
          </w:p>
          <w:p w:rsidR="00D24656" w:rsidRPr="0060237E" w:rsidRDefault="00D24656" w:rsidP="0091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Лебедева Екатерина Владимировна</w:t>
            </w:r>
          </w:p>
        </w:tc>
      </w:tr>
      <w:tr w:rsidR="0091658C" w:rsidRPr="0060237E" w:rsidTr="005B3593">
        <w:tc>
          <w:tcPr>
            <w:tcW w:w="567" w:type="dxa"/>
          </w:tcPr>
          <w:p w:rsidR="0091658C" w:rsidRPr="0060237E" w:rsidRDefault="0091658C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1" w:type="dxa"/>
          </w:tcPr>
          <w:p w:rsidR="0091658C" w:rsidRPr="0060237E" w:rsidRDefault="0091658C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39" w:type="dxa"/>
          </w:tcPr>
          <w:p w:rsidR="0091658C" w:rsidRPr="0060237E" w:rsidRDefault="0091658C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Цель, задачи</w:t>
            </w:r>
          </w:p>
        </w:tc>
        <w:tc>
          <w:tcPr>
            <w:tcW w:w="3260" w:type="dxa"/>
          </w:tcPr>
          <w:p w:rsidR="0091658C" w:rsidRPr="0060237E" w:rsidRDefault="0091658C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559" w:type="dxa"/>
          </w:tcPr>
          <w:p w:rsidR="0091658C" w:rsidRPr="0060237E" w:rsidRDefault="0091658C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/дистанционно)</w:t>
            </w:r>
          </w:p>
        </w:tc>
        <w:tc>
          <w:tcPr>
            <w:tcW w:w="1276" w:type="dxa"/>
          </w:tcPr>
          <w:p w:rsidR="0091658C" w:rsidRPr="0060237E" w:rsidRDefault="0091658C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121C1A" w:rsidRPr="0060237E" w:rsidTr="005B3593">
        <w:tc>
          <w:tcPr>
            <w:tcW w:w="567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6C62D9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121C1A" w:rsidRPr="0060237E" w:rsidRDefault="00121C1A" w:rsidP="00002B3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60237E">
              <w:rPr>
                <w:rStyle w:val="c3"/>
                <w:color w:val="000000"/>
              </w:rPr>
              <w:t>Цель: провести организационные мероприятия перед началом учебного года</w:t>
            </w:r>
          </w:p>
          <w:p w:rsidR="00121C1A" w:rsidRPr="0060237E" w:rsidRDefault="00121C1A" w:rsidP="00002B3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60237E">
              <w:rPr>
                <w:rStyle w:val="c3"/>
                <w:color w:val="000000"/>
              </w:rPr>
              <w:t>Задачи:</w:t>
            </w:r>
          </w:p>
          <w:p w:rsidR="00121C1A" w:rsidRPr="0060237E" w:rsidRDefault="00121C1A" w:rsidP="00002B3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60237E">
              <w:rPr>
                <w:rStyle w:val="c3"/>
                <w:color w:val="000000"/>
              </w:rPr>
              <w:t>1)знакомство с документами по преподаванию учебных предметов на новый учебный год, итогами государственной аттестации выпускников 9, 11 классов образовательных учреждений в 2024-2025 учебном году, 2)утверждение плана работы ГМО на 2025-2026 учебный год.</w:t>
            </w:r>
          </w:p>
          <w:p w:rsidR="00121C1A" w:rsidRPr="0060237E" w:rsidRDefault="00121C1A" w:rsidP="00002B3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60237E">
              <w:rPr>
                <w:rStyle w:val="c3"/>
                <w:color w:val="000000"/>
              </w:rPr>
              <w:t xml:space="preserve">3) Формирование комиссии по разработке </w:t>
            </w:r>
            <w:r w:rsidRPr="0060237E">
              <w:rPr>
                <w:rStyle w:val="c3"/>
                <w:color w:val="000000"/>
              </w:rPr>
              <w:lastRenderedPageBreak/>
              <w:t>олимпиадных заданий по предметам.</w:t>
            </w:r>
          </w:p>
          <w:p w:rsidR="00121C1A" w:rsidRPr="0060237E" w:rsidRDefault="00121C1A" w:rsidP="00002B3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0237E">
              <w:rPr>
                <w:color w:val="000000"/>
                <w:shd w:val="clear" w:color="auto" w:fill="FFFFFF"/>
              </w:rPr>
              <w:t>4) Консультации по разработке рабочих программам.</w:t>
            </w:r>
          </w:p>
          <w:p w:rsidR="00121C1A" w:rsidRPr="0060237E" w:rsidRDefault="00121C1A" w:rsidP="00002B3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0237E">
              <w:rPr>
                <w:color w:val="000000"/>
              </w:rPr>
              <w:t>5)корректировка банка данных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.«Результаты ВПР и ГИА: проблемы и пути решения проблем. Реализация ФГОС 3 поколения»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21C1A" w:rsidRPr="0060237E" w:rsidTr="005B3593">
        <w:tc>
          <w:tcPr>
            <w:tcW w:w="567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1" w:type="dxa"/>
          </w:tcPr>
          <w:p w:rsidR="006C62D9" w:rsidRPr="0060237E" w:rsidRDefault="00121C1A" w:rsidP="00002B39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29.10.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2025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121C1A" w:rsidRPr="0060237E" w:rsidRDefault="00121C1A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непрерывного развития учительского потенциала, повышения уровня профессионального мастерства и профессиональной компетенции педагогов как фактора повышения качества образования  </w:t>
            </w:r>
          </w:p>
          <w:p w:rsidR="00121C1A" w:rsidRPr="0060237E" w:rsidRDefault="00121C1A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1)Совершенствование методического уровня учителей в подготовке к данным формам итоговой аттестации</w:t>
            </w:r>
          </w:p>
          <w:p w:rsidR="00121C1A" w:rsidRPr="0060237E" w:rsidRDefault="00121C1A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2)Обмен передовым опытом между педагогами</w:t>
            </w:r>
          </w:p>
          <w:p w:rsidR="00121C1A" w:rsidRPr="0060237E" w:rsidRDefault="00121C1A" w:rsidP="00002B39">
            <w:pPr>
              <w:pStyle w:val="a7"/>
              <w:jc w:val="both"/>
              <w:rPr>
                <w:sz w:val="24"/>
                <w:szCs w:val="24"/>
              </w:rPr>
            </w:pPr>
            <w:r w:rsidRPr="0060237E">
              <w:rPr>
                <w:sz w:val="24"/>
                <w:szCs w:val="24"/>
              </w:rPr>
              <w:t>3) создание условий для повышения профессиональной компетентности педагогов 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«Подготовка обучающихся к итоговому сочинению в 11 классе, устному собеседованию в 9 классе, итоговой аттестации: из опыта работы»</w:t>
            </w:r>
          </w:p>
        </w:tc>
        <w:tc>
          <w:tcPr>
            <w:tcW w:w="1559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21C1A" w:rsidRPr="0060237E" w:rsidTr="005B3593">
        <w:tc>
          <w:tcPr>
            <w:tcW w:w="567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0D347B" w:rsidRPr="0060237E" w:rsidRDefault="00121C1A" w:rsidP="00002B39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11.12.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121C1A" w:rsidRPr="0060237E" w:rsidRDefault="00121C1A" w:rsidP="00002B39">
            <w:pPr>
              <w:pStyle w:val="a7"/>
              <w:jc w:val="both"/>
              <w:rPr>
                <w:sz w:val="24"/>
                <w:szCs w:val="24"/>
              </w:rPr>
            </w:pPr>
            <w:r w:rsidRPr="0060237E">
              <w:rPr>
                <w:spacing w:val="-2"/>
                <w:sz w:val="24"/>
                <w:szCs w:val="24"/>
                <w:u w:val="single"/>
              </w:rPr>
              <w:t>Цель</w:t>
            </w:r>
            <w:r w:rsidRPr="0060237E">
              <w:rPr>
                <w:spacing w:val="-2"/>
                <w:sz w:val="24"/>
                <w:szCs w:val="24"/>
              </w:rPr>
              <w:t>:</w:t>
            </w:r>
            <w:r w:rsidRPr="0060237E">
              <w:rPr>
                <w:sz w:val="24"/>
                <w:szCs w:val="24"/>
              </w:rPr>
              <w:t xml:space="preserve"> создать условия для непрерывного развития учительского потенциала, повышения уровня профессионального мастерства и профессиональной компетенции педагогов как </w:t>
            </w:r>
            <w:r w:rsidRPr="0060237E">
              <w:rPr>
                <w:sz w:val="24"/>
                <w:szCs w:val="24"/>
              </w:rPr>
              <w:lastRenderedPageBreak/>
              <w:t>фактора повышения качества образования.</w:t>
            </w:r>
          </w:p>
          <w:p w:rsidR="00121C1A" w:rsidRPr="0060237E" w:rsidRDefault="00121C1A" w:rsidP="0000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1)Совершенствование методического уровня педагогов в овладении новыми педагогическими технологиями.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2)Создание условий для повышения профессиональной компетентности педагогов. </w:t>
            </w:r>
          </w:p>
        </w:tc>
        <w:tc>
          <w:tcPr>
            <w:tcW w:w="3260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«Современный урок как условие выхода на новые образовательные результаты в ходе реализации стандартов третьего поколения»</w:t>
            </w:r>
          </w:p>
        </w:tc>
        <w:tc>
          <w:tcPr>
            <w:tcW w:w="1559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21C1A" w:rsidRPr="0060237E" w:rsidTr="005B3593">
        <w:tc>
          <w:tcPr>
            <w:tcW w:w="567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31" w:type="dxa"/>
          </w:tcPr>
          <w:p w:rsidR="000D347B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39" w:type="dxa"/>
          </w:tcPr>
          <w:p w:rsidR="00121C1A" w:rsidRPr="0060237E" w:rsidRDefault="00121C1A" w:rsidP="00002B39">
            <w:pPr>
              <w:pStyle w:val="a7"/>
              <w:jc w:val="both"/>
              <w:rPr>
                <w:sz w:val="24"/>
                <w:szCs w:val="24"/>
              </w:rPr>
            </w:pPr>
            <w:r w:rsidRPr="0060237E">
              <w:rPr>
                <w:spacing w:val="-2"/>
                <w:sz w:val="24"/>
                <w:szCs w:val="24"/>
                <w:u w:val="single"/>
              </w:rPr>
              <w:t>Цель</w:t>
            </w:r>
            <w:r w:rsidRPr="0060237E">
              <w:rPr>
                <w:spacing w:val="-2"/>
                <w:sz w:val="24"/>
                <w:szCs w:val="24"/>
              </w:rPr>
              <w:t>:</w:t>
            </w:r>
            <w:r w:rsidRPr="0060237E">
              <w:rPr>
                <w:sz w:val="24"/>
                <w:szCs w:val="24"/>
              </w:rPr>
              <w:t xml:space="preserve"> создать условия для непрерывного развития учительского потенциала, повышения уровня профессионального мастерства и профессиональной компетенции педагогов как фактора повышения качества образования.</w:t>
            </w:r>
          </w:p>
          <w:p w:rsidR="00121C1A" w:rsidRPr="0060237E" w:rsidRDefault="00121C1A" w:rsidP="00002B39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21C1A" w:rsidRPr="0060237E" w:rsidRDefault="00121C1A" w:rsidP="00002B39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1)Обмен методическим опытом</w:t>
            </w:r>
          </w:p>
          <w:p w:rsidR="00121C1A" w:rsidRPr="0060237E" w:rsidRDefault="00121C1A" w:rsidP="00002B39">
            <w:pPr>
              <w:tabs>
                <w:tab w:val="left" w:pos="4215"/>
              </w:tabs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2)подведение итогов окружного конкурса проектов «Родное слово», </w:t>
            </w:r>
            <w:r w:rsidRPr="0060237E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этапа ВСОШ, участия учащихся в творческих и интеллектуальных   конкурсах, устного собеседования,  пробных ОГЭ и ЕГЭ по предметам </w:t>
            </w:r>
          </w:p>
          <w:p w:rsidR="00121C1A" w:rsidRPr="0060237E" w:rsidRDefault="00121C1A" w:rsidP="00002B39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«Гражданско-патриотическое воспитание на уроках русского языка и литературы» </w:t>
            </w:r>
          </w:p>
        </w:tc>
        <w:tc>
          <w:tcPr>
            <w:tcW w:w="1559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1C1A" w:rsidRPr="0060237E" w:rsidTr="005B3593">
        <w:tc>
          <w:tcPr>
            <w:tcW w:w="567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31" w:type="dxa"/>
          </w:tcPr>
          <w:p w:rsidR="000D347B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121C1A" w:rsidRPr="0060237E" w:rsidRDefault="00121C1A" w:rsidP="00002B39">
            <w:pPr>
              <w:pStyle w:val="a7"/>
              <w:jc w:val="both"/>
              <w:rPr>
                <w:sz w:val="24"/>
                <w:szCs w:val="24"/>
              </w:rPr>
            </w:pPr>
            <w:r w:rsidRPr="0060237E">
              <w:rPr>
                <w:spacing w:val="-2"/>
                <w:sz w:val="24"/>
                <w:szCs w:val="24"/>
                <w:u w:val="single"/>
              </w:rPr>
              <w:lastRenderedPageBreak/>
              <w:t>Цель</w:t>
            </w:r>
            <w:r w:rsidRPr="0060237E">
              <w:rPr>
                <w:spacing w:val="-2"/>
                <w:sz w:val="24"/>
                <w:szCs w:val="24"/>
              </w:rPr>
              <w:t>:</w:t>
            </w:r>
            <w:r w:rsidRPr="0060237E">
              <w:rPr>
                <w:sz w:val="24"/>
                <w:szCs w:val="24"/>
              </w:rPr>
              <w:t xml:space="preserve"> создать условия для непрерывного </w:t>
            </w:r>
            <w:r w:rsidRPr="0060237E">
              <w:rPr>
                <w:sz w:val="24"/>
                <w:szCs w:val="24"/>
              </w:rPr>
              <w:lastRenderedPageBreak/>
              <w:t>развития учительского потенциала, повышения уровня профессионального мастерства и профессиональной компетенции педагогов как фактора повышения качества образования.</w:t>
            </w:r>
          </w:p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1)обмен опытом</w:t>
            </w:r>
          </w:p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2)подведение итогов работы МО учителей русского языка и</w:t>
            </w:r>
          </w:p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 в 2025-2026 учебном году. 3)планирование работы МО на 2026-2027 учебный год».</w:t>
            </w:r>
          </w:p>
        </w:tc>
        <w:tc>
          <w:tcPr>
            <w:tcW w:w="3260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«Грамматические нормы русского языка: из опыта преподавания. Мастер-класс 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написанию сочинения ЕГЭ по русскому языку»</w:t>
            </w:r>
          </w:p>
        </w:tc>
        <w:tc>
          <w:tcPr>
            <w:tcW w:w="1559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</w:t>
            </w:r>
            <w:proofErr w:type="spellEnd"/>
          </w:p>
        </w:tc>
        <w:tc>
          <w:tcPr>
            <w:tcW w:w="1276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21C1A" w:rsidRPr="0060237E" w:rsidTr="005B3593">
        <w:tc>
          <w:tcPr>
            <w:tcW w:w="567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31" w:type="dxa"/>
          </w:tcPr>
          <w:p w:rsidR="000D347B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39" w:type="dxa"/>
          </w:tcPr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повысить качество подготовки обучающихся к итоговой аттестации</w:t>
            </w:r>
          </w:p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1)Обмен</w:t>
            </w:r>
          </w:p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 опытом</w:t>
            </w:r>
          </w:p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2)актуализация анализа требований к качеству знаний</w:t>
            </w:r>
          </w:p>
          <w:p w:rsidR="00121C1A" w:rsidRPr="0060237E" w:rsidRDefault="00121C1A" w:rsidP="00002B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3)определение наиболее эффективных приемов актуализации знаний</w:t>
            </w:r>
          </w:p>
          <w:p w:rsidR="00121C1A" w:rsidRPr="0060237E" w:rsidRDefault="00121C1A" w:rsidP="00002B39">
            <w:pPr>
              <w:jc w:val="both"/>
              <w:rPr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подготовки к ЕГЭ и ОГЭ по русскому языку»</w:t>
            </w:r>
          </w:p>
        </w:tc>
        <w:tc>
          <w:tcPr>
            <w:tcW w:w="1559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276" w:type="dxa"/>
          </w:tcPr>
          <w:p w:rsidR="00121C1A" w:rsidRPr="0060237E" w:rsidRDefault="00121C1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58A" w:rsidRPr="0060237E" w:rsidTr="005B3593">
        <w:tc>
          <w:tcPr>
            <w:tcW w:w="10632" w:type="dxa"/>
            <w:gridSpan w:val="6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МУМО учителей иностранного языка</w:t>
            </w:r>
          </w:p>
          <w:p w:rsidR="003B12DE" w:rsidRPr="0060237E" w:rsidRDefault="003B12DE" w:rsidP="003B1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Хренкова Екатерина Анатольевна</w:t>
            </w:r>
          </w:p>
        </w:tc>
      </w:tr>
      <w:tr w:rsidR="00B8458A" w:rsidRPr="0060237E" w:rsidTr="005B3593">
        <w:tc>
          <w:tcPr>
            <w:tcW w:w="567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9" w:type="dxa"/>
          </w:tcPr>
          <w:p w:rsidR="00B8458A" w:rsidRPr="0060237E" w:rsidRDefault="00B8458A" w:rsidP="00002B39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B8458A" w:rsidRPr="0060237E" w:rsidRDefault="00B8458A" w:rsidP="00002B39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559" w:type="dxa"/>
          </w:tcPr>
          <w:p w:rsidR="00B8458A" w:rsidRPr="0060237E" w:rsidRDefault="00B8458A" w:rsidP="00002B39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B8458A" w:rsidRPr="0060237E" w:rsidRDefault="00B8458A" w:rsidP="0000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E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</w:tr>
      <w:tr w:rsidR="00B8458A" w:rsidRPr="0060237E" w:rsidTr="005B3593">
        <w:tc>
          <w:tcPr>
            <w:tcW w:w="567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B8458A" w:rsidRPr="0060237E" w:rsidRDefault="006C62D9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26.08.25</w:t>
            </w:r>
          </w:p>
        </w:tc>
        <w:tc>
          <w:tcPr>
            <w:tcW w:w="2439" w:type="dxa"/>
          </w:tcPr>
          <w:p w:rsidR="00B8458A" w:rsidRPr="0060237E" w:rsidRDefault="00B8458A" w:rsidP="00B8458A">
            <w:pPr>
              <w:numPr>
                <w:ilvl w:val="0"/>
                <w:numId w:val="3"/>
              </w:numPr>
              <w:tabs>
                <w:tab w:val="left" w:pos="61"/>
              </w:tabs>
              <w:ind w:left="257" w:hanging="223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Подвести итоги года.</w:t>
            </w:r>
          </w:p>
          <w:p w:rsidR="00B8458A" w:rsidRPr="0060237E" w:rsidRDefault="00B8458A" w:rsidP="00B8458A">
            <w:pPr>
              <w:numPr>
                <w:ilvl w:val="0"/>
                <w:numId w:val="3"/>
              </w:numPr>
              <w:tabs>
                <w:tab w:val="left" w:pos="61"/>
              </w:tabs>
              <w:ind w:left="257" w:hanging="223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Утвердить плана работы на 2025-2026 </w:t>
            </w:r>
            <w:proofErr w:type="spellStart"/>
            <w:r w:rsidRPr="0060237E">
              <w:rPr>
                <w:rFonts w:ascii="Times New Roman" w:hAnsi="Times New Roman" w:cs="Times New Roman"/>
              </w:rPr>
              <w:t>уч</w:t>
            </w:r>
            <w:proofErr w:type="spellEnd"/>
            <w:r w:rsidRPr="0060237E">
              <w:rPr>
                <w:rFonts w:ascii="Times New Roman" w:hAnsi="Times New Roman" w:cs="Times New Roman"/>
              </w:rPr>
              <w:t>. год.</w:t>
            </w:r>
          </w:p>
          <w:p w:rsidR="00B8458A" w:rsidRPr="0060237E" w:rsidRDefault="00B8458A" w:rsidP="00B8458A">
            <w:pPr>
              <w:pStyle w:val="a6"/>
              <w:numPr>
                <w:ilvl w:val="0"/>
                <w:numId w:val="3"/>
              </w:numPr>
              <w:tabs>
                <w:tab w:val="left" w:pos="61"/>
              </w:tabs>
              <w:spacing w:after="0" w:line="240" w:lineRule="auto"/>
              <w:ind w:left="257" w:hanging="223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Повысить </w:t>
            </w:r>
            <w:r w:rsidRPr="0060237E">
              <w:rPr>
                <w:rFonts w:ascii="Times New Roman" w:hAnsi="Times New Roman" w:cs="Times New Roman"/>
              </w:rPr>
              <w:lastRenderedPageBreak/>
              <w:t>методический уровень обучения иностранным языкам.</w:t>
            </w:r>
          </w:p>
          <w:p w:rsidR="006C62D9" w:rsidRPr="0060237E" w:rsidRDefault="005C2532" w:rsidP="00B8458A">
            <w:pPr>
              <w:pStyle w:val="a6"/>
              <w:numPr>
                <w:ilvl w:val="0"/>
                <w:numId w:val="3"/>
              </w:numPr>
              <w:tabs>
                <w:tab w:val="left" w:pos="61"/>
              </w:tabs>
              <w:spacing w:after="0" w:line="240" w:lineRule="auto"/>
              <w:ind w:left="257" w:hanging="223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Подготовка школьном</w:t>
            </w:r>
            <w:r w:rsidR="006C62D9" w:rsidRPr="0060237E">
              <w:rPr>
                <w:rFonts w:ascii="Times New Roman" w:hAnsi="Times New Roman" w:cs="Times New Roman"/>
              </w:rPr>
              <w:t>у этапу ВСОШ</w:t>
            </w:r>
            <w:r w:rsidRPr="0060237E">
              <w:rPr>
                <w:rFonts w:ascii="Times New Roman" w:hAnsi="Times New Roman" w:cs="Times New Roman"/>
              </w:rPr>
              <w:t>.</w:t>
            </w:r>
          </w:p>
          <w:p w:rsidR="005C2532" w:rsidRPr="0060237E" w:rsidRDefault="005C2532" w:rsidP="00B8458A">
            <w:pPr>
              <w:pStyle w:val="a6"/>
              <w:numPr>
                <w:ilvl w:val="0"/>
                <w:numId w:val="3"/>
              </w:numPr>
              <w:tabs>
                <w:tab w:val="left" w:pos="61"/>
              </w:tabs>
              <w:spacing w:after="0" w:line="240" w:lineRule="auto"/>
              <w:ind w:left="257" w:hanging="223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5.Проанализировать итоги ГИА по иностранному языку.</w:t>
            </w:r>
          </w:p>
          <w:p w:rsidR="00B8458A" w:rsidRPr="0060237E" w:rsidRDefault="005C2532" w:rsidP="00002B39">
            <w:pPr>
              <w:tabs>
                <w:tab w:val="left" w:pos="61"/>
              </w:tabs>
              <w:ind w:left="257" w:hanging="223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6</w:t>
            </w:r>
            <w:r w:rsidR="00B8458A" w:rsidRPr="0060237E">
              <w:rPr>
                <w:rFonts w:ascii="Times New Roman" w:hAnsi="Times New Roman" w:cs="Times New Roman"/>
              </w:rPr>
              <w:t>.Расширить спектр образовательных технологий, видов и форм деятельности обучающихся.</w:t>
            </w:r>
          </w:p>
        </w:tc>
        <w:tc>
          <w:tcPr>
            <w:tcW w:w="3260" w:type="dxa"/>
          </w:tcPr>
          <w:p w:rsidR="006C62D9" w:rsidRPr="0060237E" w:rsidRDefault="005C2532" w:rsidP="00002B39">
            <w:pPr>
              <w:pStyle w:val="ac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Тема «</w:t>
            </w:r>
            <w:r w:rsidR="006C62D9" w:rsidRPr="0060237E">
              <w:rPr>
                <w:rFonts w:ascii="Times New Roman" w:hAnsi="Times New Roman" w:cs="Times New Roman"/>
              </w:rPr>
              <w:t>Актуальные вопросы преподавания иностранного языка в ОО</w:t>
            </w:r>
            <w:r w:rsidRPr="0060237E">
              <w:rPr>
                <w:rFonts w:ascii="Times New Roman" w:hAnsi="Times New Roman" w:cs="Times New Roman"/>
              </w:rPr>
              <w:t>»</w:t>
            </w:r>
            <w:r w:rsidR="006C62D9" w:rsidRPr="0060237E">
              <w:rPr>
                <w:rFonts w:ascii="Times New Roman" w:hAnsi="Times New Roman" w:cs="Times New Roman"/>
              </w:rPr>
              <w:t>.</w:t>
            </w:r>
          </w:p>
          <w:p w:rsidR="00B8458A" w:rsidRPr="0060237E" w:rsidRDefault="00B8458A" w:rsidP="00002B39">
            <w:pPr>
              <w:pStyle w:val="ac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 «Организационные вопросы работы муниципального </w:t>
            </w:r>
            <w:proofErr w:type="spellStart"/>
            <w:r w:rsidRPr="0060237E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- методического </w:t>
            </w:r>
            <w:r w:rsidRPr="0060237E">
              <w:rPr>
                <w:rFonts w:ascii="Times New Roman" w:hAnsi="Times New Roman" w:cs="Times New Roman"/>
              </w:rPr>
              <w:lastRenderedPageBreak/>
              <w:t xml:space="preserve">объединения на 2025-2026 </w:t>
            </w:r>
            <w:proofErr w:type="spellStart"/>
            <w:r w:rsidRPr="0060237E">
              <w:rPr>
                <w:rFonts w:ascii="Times New Roman" w:hAnsi="Times New Roman" w:cs="Times New Roman"/>
              </w:rPr>
              <w:t>у.г</w:t>
            </w:r>
            <w:proofErr w:type="spellEnd"/>
            <w:r w:rsidRPr="0060237E">
              <w:rPr>
                <w:rFonts w:ascii="Times New Roman" w:hAnsi="Times New Roman" w:cs="Times New Roman"/>
              </w:rPr>
              <w:t>.»</w:t>
            </w:r>
          </w:p>
          <w:p w:rsidR="005C2532" w:rsidRPr="0060237E" w:rsidRDefault="005C2532" w:rsidP="00002B39">
            <w:pPr>
              <w:pStyle w:val="ac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Анализ результатов ГИА по английскому языку в 2025 году</w:t>
            </w:r>
          </w:p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lastRenderedPageBreak/>
              <w:t>Очно</w:t>
            </w:r>
            <w:proofErr w:type="spellEnd"/>
          </w:p>
        </w:tc>
        <w:tc>
          <w:tcPr>
            <w:tcW w:w="1276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8458A" w:rsidRPr="0060237E" w:rsidTr="005B3593">
        <w:tc>
          <w:tcPr>
            <w:tcW w:w="567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31" w:type="dxa"/>
          </w:tcPr>
          <w:p w:rsidR="00B8458A" w:rsidRPr="0060237E" w:rsidRDefault="005C2532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21.10.25</w:t>
            </w:r>
            <w:r w:rsidR="00B8458A" w:rsidRPr="0060237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439" w:type="dxa"/>
          </w:tcPr>
          <w:p w:rsidR="00B8458A" w:rsidRPr="0060237E" w:rsidRDefault="00B8458A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1.Повысить уровень профессиональной компетентности. </w:t>
            </w:r>
          </w:p>
          <w:p w:rsidR="00B8458A" w:rsidRPr="0060237E" w:rsidRDefault="00B8458A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2.Освоить инновационные образовательные технологии и методы педагогической деятельности, способствующие повышению эффективности образовательного процесса.</w:t>
            </w:r>
          </w:p>
          <w:p w:rsidR="00B8458A" w:rsidRPr="0060237E" w:rsidRDefault="00B8458A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3.Распространить опыт успешной педагогической деятельности.</w:t>
            </w:r>
          </w:p>
          <w:p w:rsidR="00B8458A" w:rsidRPr="0060237E" w:rsidRDefault="00B8458A" w:rsidP="0000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8458A" w:rsidRPr="0060237E" w:rsidRDefault="00B8458A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заседания</w:t>
            </w:r>
          </w:p>
          <w:p w:rsidR="00B8458A" w:rsidRPr="0060237E" w:rsidRDefault="00B8458A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«Современный урок иностранного языка как средство формирования функциональной грамотности учащихся»</w:t>
            </w:r>
          </w:p>
          <w:p w:rsidR="00B8458A" w:rsidRPr="0060237E" w:rsidRDefault="00B8458A" w:rsidP="00002B39">
            <w:pPr>
              <w:pStyle w:val="ac"/>
              <w:rPr>
                <w:rFonts w:ascii="Times New Roman" w:eastAsia="Calibri" w:hAnsi="Times New Roman" w:cs="Times New Roman"/>
              </w:rPr>
            </w:pPr>
          </w:p>
          <w:p w:rsidR="00B8458A" w:rsidRPr="0060237E" w:rsidRDefault="00B8458A" w:rsidP="00002B39">
            <w:pPr>
              <w:pStyle w:val="ac"/>
              <w:rPr>
                <w:rFonts w:ascii="Times New Roman" w:eastAsia="Calibri" w:hAnsi="Times New Roman" w:cs="Times New Roman"/>
              </w:rPr>
            </w:pPr>
          </w:p>
          <w:p w:rsidR="00B8458A" w:rsidRPr="0060237E" w:rsidRDefault="00B8458A" w:rsidP="00002B39">
            <w:pPr>
              <w:pStyle w:val="ac"/>
              <w:rPr>
                <w:rFonts w:ascii="Times New Roman" w:eastAsia="Calibri" w:hAnsi="Times New Roman" w:cs="Times New Roman"/>
              </w:rPr>
            </w:pPr>
          </w:p>
          <w:p w:rsidR="00B8458A" w:rsidRPr="0060237E" w:rsidRDefault="00B8458A" w:rsidP="00002B39">
            <w:pPr>
              <w:pStyle w:val="ac"/>
              <w:rPr>
                <w:rFonts w:ascii="Times New Roman" w:eastAsia="Calibri" w:hAnsi="Times New Roman" w:cs="Times New Roman"/>
              </w:rPr>
            </w:pPr>
          </w:p>
          <w:p w:rsidR="00B8458A" w:rsidRPr="0060237E" w:rsidRDefault="00B8458A" w:rsidP="00002B3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8458A" w:rsidRPr="0060237E" w:rsidTr="005B3593">
        <w:tc>
          <w:tcPr>
            <w:tcW w:w="567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B8458A" w:rsidRPr="0060237E" w:rsidRDefault="00B8458A" w:rsidP="00002B39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31.03.</w:t>
            </w:r>
            <w:r w:rsidR="00133A51" w:rsidRPr="0060237E">
              <w:rPr>
                <w:rFonts w:ascii="Times New Roman" w:eastAsia="Calibri" w:hAnsi="Times New Roman" w:cs="Times New Roman"/>
              </w:rPr>
              <w:t xml:space="preserve">26 </w:t>
            </w:r>
            <w:r w:rsidRPr="0060237E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</w:t>
            </w:r>
          </w:p>
        </w:tc>
        <w:tc>
          <w:tcPr>
            <w:tcW w:w="2439" w:type="dxa"/>
          </w:tcPr>
          <w:p w:rsidR="00B8458A" w:rsidRPr="0060237E" w:rsidRDefault="00B8458A" w:rsidP="00002B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237E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1.Повышение качества обучения и мотивации к изучению иностранных языков</w:t>
            </w:r>
            <w:r w:rsidRPr="0060237E">
              <w:rPr>
                <w:rFonts w:ascii="Times New Roman" w:hAnsi="Times New Roman" w:cs="Times New Roman"/>
                <w:shd w:val="clear" w:color="auto" w:fill="FFFFFF"/>
              </w:rPr>
              <w:t> через применение инновационных методов. </w:t>
            </w:r>
          </w:p>
          <w:p w:rsidR="00B8458A" w:rsidRPr="0060237E" w:rsidRDefault="00B8458A" w:rsidP="00002B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237E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2.Создание условий для профессионального роста учителей</w:t>
            </w:r>
            <w:r w:rsidRPr="0060237E">
              <w:rPr>
                <w:rFonts w:ascii="Times New Roman" w:hAnsi="Times New Roman" w:cs="Times New Roman"/>
                <w:shd w:val="clear" w:color="auto" w:fill="FFFFFF"/>
              </w:rPr>
              <w:t>, включая участие в профессиональных конкурсах и самообразование.</w:t>
            </w:r>
          </w:p>
          <w:p w:rsidR="00B8458A" w:rsidRPr="0060237E" w:rsidRDefault="00B8458A" w:rsidP="00002B39">
            <w:pPr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shd w:val="clear" w:color="auto" w:fill="FFFFFF"/>
              </w:rPr>
              <w:t xml:space="preserve">3. </w:t>
            </w:r>
            <w:r w:rsidRPr="0060237E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Активизация научно-исследовательской деятельности учащихся и педагогов.</w:t>
            </w:r>
          </w:p>
          <w:p w:rsidR="00B8458A" w:rsidRPr="0060237E" w:rsidRDefault="00B8458A" w:rsidP="0000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8458A" w:rsidRPr="0060237E" w:rsidRDefault="00B8458A" w:rsidP="00002B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Тема заседания</w:t>
            </w:r>
            <w:r w:rsidRPr="0060237E">
              <w:rPr>
                <w:rFonts w:ascii="Times New Roman" w:eastAsia="Calibri" w:hAnsi="Times New Roman" w:cs="Times New Roman"/>
              </w:rPr>
              <w:t xml:space="preserve"> «Инновационные педагогические технологии как условие развития ключевых компетенций при обучении иностранным языкам»</w:t>
            </w:r>
          </w:p>
        </w:tc>
        <w:tc>
          <w:tcPr>
            <w:tcW w:w="1559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458A" w:rsidRPr="0060237E" w:rsidTr="005B3593">
        <w:tc>
          <w:tcPr>
            <w:tcW w:w="567" w:type="dxa"/>
          </w:tcPr>
          <w:p w:rsidR="00B8458A" w:rsidRPr="0060237E" w:rsidRDefault="00B8458A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31" w:type="dxa"/>
          </w:tcPr>
          <w:p w:rsidR="00B8458A" w:rsidRPr="0060237E" w:rsidRDefault="00B8458A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14.05.26</w:t>
            </w:r>
          </w:p>
        </w:tc>
        <w:tc>
          <w:tcPr>
            <w:tcW w:w="2439" w:type="dxa"/>
          </w:tcPr>
          <w:p w:rsidR="00B8458A" w:rsidRPr="0060237E" w:rsidRDefault="00B8458A" w:rsidP="00002B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237E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1.Повышение профессиональной компетентности учителей</w:t>
            </w:r>
            <w:r w:rsidRPr="0060237E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  <w:p w:rsidR="00B8458A" w:rsidRPr="0060237E" w:rsidRDefault="00B8458A" w:rsidP="00002B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60237E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Совершенствование методического обеспечения образовательного процесса</w:t>
            </w:r>
            <w:r w:rsidRPr="0060237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4741CC" w:rsidRPr="0060237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0237E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Анализ и повышение качества образования</w:t>
            </w:r>
            <w:r w:rsidRPr="0060237E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B8458A" w:rsidRPr="0060237E" w:rsidRDefault="00B8458A" w:rsidP="00002B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shd w:val="clear" w:color="auto" w:fill="FFFFFF"/>
              </w:rPr>
              <w:t>3.Выявление одарённых детей через творческие задания, олимпиады, конкурсы, привлечение одаренных детей к участию в научно-практических конференциях, олимпиадах, конкурсах</w:t>
            </w:r>
          </w:p>
          <w:p w:rsidR="00B8458A" w:rsidRPr="0060237E" w:rsidRDefault="00B8458A" w:rsidP="00002B3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237E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</w:rPr>
              <w:t>4. Внедрение современных образовательных технологий</w:t>
            </w:r>
            <w:r w:rsidRPr="0060237E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B8458A" w:rsidRPr="0060237E" w:rsidRDefault="00B8458A" w:rsidP="00002B39">
            <w:pPr>
              <w:pStyle w:val="ac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заседания «Эффективность работы учителей муниципального учебно-методического объединения  по обеспечению качественного образования. Создание оптимальных условий для развития способностей одаренных детей»</w:t>
            </w:r>
          </w:p>
          <w:p w:rsidR="00B8458A" w:rsidRPr="0060237E" w:rsidRDefault="00B8458A" w:rsidP="00002B39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8458A" w:rsidRPr="0060237E" w:rsidRDefault="00133A51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276" w:type="dxa"/>
          </w:tcPr>
          <w:p w:rsidR="00B8458A" w:rsidRPr="0060237E" w:rsidRDefault="00133A51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</w:p>
        </w:tc>
      </w:tr>
      <w:tr w:rsidR="008025C1" w:rsidRPr="0060237E" w:rsidTr="005B3593">
        <w:tc>
          <w:tcPr>
            <w:tcW w:w="10632" w:type="dxa"/>
            <w:gridSpan w:val="6"/>
          </w:tcPr>
          <w:p w:rsidR="008025C1" w:rsidRPr="0060237E" w:rsidRDefault="00121C1A" w:rsidP="00121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МУМО у</w:t>
            </w:r>
            <w:r w:rsidR="008025C1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чител</w:t>
            </w: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ей </w:t>
            </w:r>
            <w:r w:rsidR="008025C1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8C1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истории и обществознания</w:t>
            </w:r>
          </w:p>
          <w:p w:rsidR="003B12DE" w:rsidRPr="0060237E" w:rsidRDefault="003B12DE" w:rsidP="00121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proofErr w:type="spellStart"/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Голяшова</w:t>
            </w:r>
            <w:proofErr w:type="spellEnd"/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Викторовна</w:t>
            </w:r>
          </w:p>
        </w:tc>
      </w:tr>
      <w:tr w:rsidR="00C008C1" w:rsidRPr="0060237E" w:rsidTr="005B3593">
        <w:tc>
          <w:tcPr>
            <w:tcW w:w="567" w:type="dxa"/>
          </w:tcPr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9" w:type="dxa"/>
          </w:tcPr>
          <w:p w:rsidR="00C008C1" w:rsidRPr="0060237E" w:rsidRDefault="00C008C1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C008C1" w:rsidRPr="0060237E" w:rsidRDefault="00C008C1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559" w:type="dxa"/>
          </w:tcPr>
          <w:p w:rsidR="00C008C1" w:rsidRPr="0060237E" w:rsidRDefault="00C008C1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C008C1" w:rsidRPr="0060237E" w:rsidRDefault="00C008C1" w:rsidP="00F41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C008C1" w:rsidRPr="0060237E" w:rsidTr="005B3593">
        <w:tc>
          <w:tcPr>
            <w:tcW w:w="567" w:type="dxa"/>
          </w:tcPr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31" w:type="dxa"/>
          </w:tcPr>
          <w:p w:rsidR="000D347B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28.08.</w:t>
            </w:r>
          </w:p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39" w:type="dxa"/>
          </w:tcPr>
          <w:p w:rsidR="00C008C1" w:rsidRPr="0060237E" w:rsidRDefault="00C008C1" w:rsidP="00F41928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Задачи:</w:t>
            </w:r>
          </w:p>
          <w:p w:rsidR="00C008C1" w:rsidRPr="0060237E" w:rsidRDefault="00C008C1" w:rsidP="00F419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Выявить особенности реализации учебного предмета «История» в соответствии с обновленными ФГОС</w:t>
            </w:r>
          </w:p>
          <w:p w:rsidR="00C008C1" w:rsidRPr="0060237E" w:rsidRDefault="00C008C1" w:rsidP="00F41928">
            <w:pPr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Определить специфику и провести корректировку завершающего этапа подготовки к ОГЭ и ЕГЭ 2026.</w:t>
            </w:r>
          </w:p>
          <w:p w:rsidR="00C008C1" w:rsidRPr="0060237E" w:rsidRDefault="00C008C1" w:rsidP="00F419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Ознакомиться с информацией о пробных экзаменах в форме ЕГЭ и ОГЭ по истории и обществознанию.</w:t>
            </w:r>
          </w:p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Обновить «облачную базу» материалов для подготовки к государственной итоговой аттестации и их использование </w:t>
            </w: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педагогами и учащимися.</w:t>
            </w:r>
          </w:p>
        </w:tc>
        <w:tc>
          <w:tcPr>
            <w:tcW w:w="3260" w:type="dxa"/>
          </w:tcPr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Подготовка к ОГЭ и ЕГЭ 2026, совершенствование «облачной базы» материалов для подготовки к государственной итоговой аттестации</w:t>
            </w:r>
          </w:p>
        </w:tc>
        <w:tc>
          <w:tcPr>
            <w:tcW w:w="1559" w:type="dxa"/>
          </w:tcPr>
          <w:p w:rsidR="00C008C1" w:rsidRPr="0060237E" w:rsidRDefault="00C008C1" w:rsidP="00F419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C008C1" w:rsidRPr="0060237E" w:rsidRDefault="00C008C1" w:rsidP="00F41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008C1" w:rsidRPr="0060237E" w:rsidTr="005B3593">
        <w:tc>
          <w:tcPr>
            <w:tcW w:w="567" w:type="dxa"/>
          </w:tcPr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31" w:type="dxa"/>
          </w:tcPr>
          <w:p w:rsidR="000D347B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30.10.</w:t>
            </w:r>
          </w:p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39" w:type="dxa"/>
          </w:tcPr>
          <w:p w:rsidR="00C008C1" w:rsidRPr="0060237E" w:rsidRDefault="00C008C1" w:rsidP="00F41928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spacing w:val="-2"/>
                <w:u w:val="single"/>
                <w:lang w:eastAsia="ru-RU"/>
              </w:rPr>
              <w:t>Цель:</w:t>
            </w:r>
            <w:r w:rsidRPr="0060237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особой творческой среды, направленной на формирование исторической памяти, активной гражданской позиции у обучающихся, воспитание у них чувства патриотизма, любви к своей малой Родине через учебно-исследовательскую деятельность.</w:t>
            </w:r>
          </w:p>
          <w:p w:rsidR="00C008C1" w:rsidRPr="0060237E" w:rsidRDefault="00C008C1" w:rsidP="00F419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Задачи:</w:t>
            </w:r>
            <w:r w:rsidRPr="006023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  <w:p w:rsidR="00C008C1" w:rsidRPr="0060237E" w:rsidRDefault="00C008C1" w:rsidP="00F419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Повышение уровня краеведческой работы в образовательных организациях округа.</w:t>
            </w:r>
          </w:p>
          <w:p w:rsidR="00C008C1" w:rsidRPr="0060237E" w:rsidRDefault="00C008C1" w:rsidP="00F419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bCs/>
                <w:lang w:eastAsia="ru-RU"/>
              </w:rPr>
              <w:t>Популяризация исследовательской краеведческой деятельности обучающихся;</w:t>
            </w:r>
          </w:p>
          <w:p w:rsidR="00C008C1" w:rsidRPr="0060237E" w:rsidRDefault="00C008C1" w:rsidP="00F419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Выявление и поддержка талантливых детей в области краеведения;</w:t>
            </w:r>
          </w:p>
          <w:p w:rsidR="00C008C1" w:rsidRPr="0060237E" w:rsidRDefault="00C008C1" w:rsidP="00F419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bCs/>
                <w:lang w:eastAsia="ru-RU"/>
              </w:rPr>
              <w:t>Актуализация роли краеведения в муниципальном пространстве;</w:t>
            </w:r>
          </w:p>
          <w:p w:rsidR="00C008C1" w:rsidRPr="0060237E" w:rsidRDefault="00C008C1" w:rsidP="00F419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Посильное </w:t>
            </w:r>
            <w:r w:rsidRPr="0060237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участие школьников в деятельности краеведов и краеведческих сообществ     </w:t>
            </w:r>
            <w:proofErr w:type="spellStart"/>
            <w:r w:rsidRPr="0060237E">
              <w:rPr>
                <w:rFonts w:ascii="Times New Roman" w:eastAsia="Times New Roman" w:hAnsi="Times New Roman" w:cs="Times New Roman"/>
                <w:bCs/>
                <w:lang w:eastAsia="ru-RU"/>
              </w:rPr>
              <w:t>Вышневолоцкого</w:t>
            </w:r>
            <w:proofErr w:type="spellEnd"/>
            <w:r w:rsidRPr="0060237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муниципального округа по изучению историко-культурного наследия родного края;</w:t>
            </w:r>
          </w:p>
          <w:p w:rsidR="00C008C1" w:rsidRPr="0060237E" w:rsidRDefault="00C008C1" w:rsidP="00F419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bCs/>
                <w:lang w:eastAsia="ru-RU"/>
              </w:rPr>
              <w:t>Передача социального опыта и исторических знаний юным краеведам через совместное участие в краеведческих чтениях и равное право на публикацию краеведческих исследований в сборниках;</w:t>
            </w:r>
          </w:p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Совершенствование методического обеспечения краеведческой деятельности</w:t>
            </w:r>
          </w:p>
        </w:tc>
        <w:tc>
          <w:tcPr>
            <w:tcW w:w="3260" w:type="dxa"/>
          </w:tcPr>
          <w:p w:rsidR="00C008C1" w:rsidRPr="0060237E" w:rsidRDefault="00C008C1" w:rsidP="00F419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Краеведческие Чтения обучающихся образовательных организаций </w:t>
            </w:r>
            <w:proofErr w:type="spellStart"/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Вышневолоцкого</w:t>
            </w:r>
            <w:proofErr w:type="spellEnd"/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округа. Темы: «Земля </w:t>
            </w:r>
            <w:proofErr w:type="spellStart"/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Вышневолоцкая</w:t>
            </w:r>
            <w:proofErr w:type="spellEnd"/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в 18 веке», «Герои-земляки - Защитники Отечества». </w:t>
            </w:r>
          </w:p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08C1" w:rsidRPr="0060237E" w:rsidRDefault="00C008C1" w:rsidP="00F419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C008C1" w:rsidRPr="0060237E" w:rsidRDefault="00C008C1" w:rsidP="00F41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008C1" w:rsidRPr="0060237E" w:rsidTr="005B3593">
        <w:trPr>
          <w:trHeight w:val="8352"/>
        </w:trPr>
        <w:tc>
          <w:tcPr>
            <w:tcW w:w="567" w:type="dxa"/>
          </w:tcPr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531" w:type="dxa"/>
          </w:tcPr>
          <w:p w:rsidR="000D347B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27.03.</w:t>
            </w:r>
          </w:p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39" w:type="dxa"/>
          </w:tcPr>
          <w:p w:rsidR="00C008C1" w:rsidRPr="0060237E" w:rsidRDefault="00C008C1" w:rsidP="00F41928">
            <w:pPr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Цель:</w:t>
            </w: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 готовности учащихся к успешной сдаче экзаменов (ОГЭ, ЕГЭ) через реализацию требований государственных образовательных стандартов и формирование ключевых компетенций.</w:t>
            </w:r>
          </w:p>
          <w:p w:rsidR="00C008C1" w:rsidRPr="0060237E" w:rsidRDefault="00C008C1" w:rsidP="00F41928">
            <w:pPr>
              <w:ind w:left="34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Задачи:</w:t>
            </w:r>
          </w:p>
          <w:p w:rsidR="00C008C1" w:rsidRPr="0060237E" w:rsidRDefault="00C008C1" w:rsidP="00F41928">
            <w:pPr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Осуществить анализ открытого урока по обществознанию в 9 классе на тему «Этнос и нация» с использованием банка экзаменационных заданий.</w:t>
            </w:r>
          </w:p>
          <w:p w:rsidR="00C008C1" w:rsidRPr="0060237E" w:rsidRDefault="00C008C1" w:rsidP="00F419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Провести муниципальные пробные экзамены в формате ЕГЭ по истории и обществознанию.</w:t>
            </w:r>
          </w:p>
          <w:p w:rsidR="00C008C1" w:rsidRPr="0060237E" w:rsidRDefault="00C008C1" w:rsidP="00F419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Обновить «облачную базу» материалов для подготовки к государственной итоговой аттестации и их использование педагогами и учащимися.</w:t>
            </w:r>
          </w:p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  <w:bCs/>
                <w:lang w:eastAsia="ru-RU"/>
              </w:rPr>
              <w:t>Обновление научно-методических подходов к преподаванию социально-гуманитарных дисциплин (выступление на заседании МУМО)</w:t>
            </w:r>
          </w:p>
        </w:tc>
        <w:tc>
          <w:tcPr>
            <w:tcW w:w="3260" w:type="dxa"/>
          </w:tcPr>
          <w:p w:rsidR="00C008C1" w:rsidRPr="0060237E" w:rsidRDefault="00C008C1" w:rsidP="00F419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Подготовка к ЕГЭ и ЕГЭ на уроках истории и обществознания.</w:t>
            </w:r>
          </w:p>
          <w:p w:rsidR="00C008C1" w:rsidRPr="0060237E" w:rsidRDefault="00C008C1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Решение экзаменационных заданий (ЕГЭ, ОГЭ) на уроках обществознания</w:t>
            </w:r>
          </w:p>
        </w:tc>
        <w:tc>
          <w:tcPr>
            <w:tcW w:w="1559" w:type="dxa"/>
          </w:tcPr>
          <w:p w:rsidR="00C008C1" w:rsidRPr="0060237E" w:rsidRDefault="00C008C1" w:rsidP="00F419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C008C1" w:rsidRPr="0060237E" w:rsidRDefault="00C008C1" w:rsidP="00F41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A1810" w:rsidRPr="0060237E" w:rsidTr="005B3593">
        <w:tc>
          <w:tcPr>
            <w:tcW w:w="10632" w:type="dxa"/>
            <w:gridSpan w:val="6"/>
          </w:tcPr>
          <w:p w:rsidR="003A1810" w:rsidRPr="0060237E" w:rsidRDefault="003A1810" w:rsidP="00F41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МУМО учителей географии</w:t>
            </w:r>
          </w:p>
          <w:p w:rsidR="003B12DE" w:rsidRPr="0060237E" w:rsidRDefault="003B12DE" w:rsidP="00F41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proofErr w:type="spellStart"/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Трыкова</w:t>
            </w:r>
            <w:proofErr w:type="spellEnd"/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Любовь Николаевна</w:t>
            </w:r>
          </w:p>
        </w:tc>
      </w:tr>
      <w:tr w:rsidR="006859A9" w:rsidRPr="0060237E" w:rsidTr="005B3593">
        <w:tc>
          <w:tcPr>
            <w:tcW w:w="567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9" w:type="dxa"/>
          </w:tcPr>
          <w:p w:rsidR="006859A9" w:rsidRPr="0060237E" w:rsidRDefault="006859A9" w:rsidP="00002B39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6859A9" w:rsidRPr="0060237E" w:rsidRDefault="006859A9" w:rsidP="00002B39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559" w:type="dxa"/>
          </w:tcPr>
          <w:p w:rsidR="006859A9" w:rsidRPr="0060237E" w:rsidRDefault="006859A9" w:rsidP="00002B39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6859A9" w:rsidRPr="0060237E" w:rsidRDefault="006859A9" w:rsidP="00002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6859A9" w:rsidRPr="0060237E" w:rsidTr="005B3593">
        <w:tc>
          <w:tcPr>
            <w:tcW w:w="567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26.08.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2025</w:t>
            </w:r>
          </w:p>
        </w:tc>
        <w:tc>
          <w:tcPr>
            <w:tcW w:w="2439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 xml:space="preserve">Определить основные </w:t>
            </w:r>
            <w:r w:rsidRPr="0060237E">
              <w:rPr>
                <w:rFonts w:ascii="Times New Roman" w:hAnsi="Times New Roman" w:cs="Times New Roman"/>
              </w:rPr>
              <w:lastRenderedPageBreak/>
              <w:t xml:space="preserve">направления работы при изучении географии по новым программам. Задачи: 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1.Обсудить как эффективно организовать учебный процесс.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2.Составить рекомендательный список методов и приёмов работы для развития личности  ученика.</w:t>
            </w:r>
          </w:p>
          <w:p w:rsidR="0076455B" w:rsidRPr="0060237E" w:rsidRDefault="0076455B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3. Проанализировать результаты ГИА в 2025.</w:t>
            </w:r>
          </w:p>
          <w:p w:rsidR="0076455B" w:rsidRPr="0060237E" w:rsidRDefault="0076455B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4. Подготовка к школьному этапу ВСОШ.</w:t>
            </w:r>
          </w:p>
        </w:tc>
        <w:tc>
          <w:tcPr>
            <w:tcW w:w="3260" w:type="dxa"/>
          </w:tcPr>
          <w:p w:rsidR="006859A9" w:rsidRPr="0060237E" w:rsidRDefault="00133A51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 xml:space="preserve">Актуальные вопросы </w:t>
            </w:r>
            <w:r w:rsidRPr="0060237E">
              <w:rPr>
                <w:rFonts w:ascii="Times New Roman" w:hAnsi="Times New Roman" w:cs="Times New Roman"/>
              </w:rPr>
              <w:lastRenderedPageBreak/>
              <w:t xml:space="preserve">преподавания географии в 2025-2026 учебном году. </w:t>
            </w:r>
            <w:r w:rsidR="006859A9" w:rsidRPr="0060237E">
              <w:rPr>
                <w:rFonts w:ascii="Times New Roman" w:hAnsi="Times New Roman" w:cs="Times New Roman"/>
              </w:rPr>
              <w:t>Методы и приёмы работы на уроках географии в соответствии с ФГОС третьего поколения.</w:t>
            </w:r>
          </w:p>
        </w:tc>
        <w:tc>
          <w:tcPr>
            <w:tcW w:w="1559" w:type="dxa"/>
          </w:tcPr>
          <w:p w:rsidR="006859A9" w:rsidRPr="0060237E" w:rsidRDefault="006859A9" w:rsidP="007645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lastRenderedPageBreak/>
              <w:t>Очно</w:t>
            </w:r>
            <w:proofErr w:type="spellEnd"/>
          </w:p>
        </w:tc>
        <w:tc>
          <w:tcPr>
            <w:tcW w:w="1276" w:type="dxa"/>
          </w:tcPr>
          <w:p w:rsidR="006859A9" w:rsidRPr="0060237E" w:rsidRDefault="0076455B" w:rsidP="000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859A9"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6859A9" w:rsidRPr="0060237E" w:rsidTr="005B3593">
        <w:tc>
          <w:tcPr>
            <w:tcW w:w="567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31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19.11.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39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Определить основные направления деятельности педагогов для повышения качества обучения: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1.На семинарах заслушивать итоги работы по темам самообразования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2.Создавать презентации по новым технологиям</w:t>
            </w:r>
          </w:p>
        </w:tc>
        <w:tc>
          <w:tcPr>
            <w:tcW w:w="3260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Современный урок в свете новых технологий.</w:t>
            </w:r>
          </w:p>
        </w:tc>
        <w:tc>
          <w:tcPr>
            <w:tcW w:w="1559" w:type="dxa"/>
          </w:tcPr>
          <w:p w:rsidR="006859A9" w:rsidRPr="0060237E" w:rsidRDefault="006859A9" w:rsidP="007645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6859A9" w:rsidRPr="0060237E" w:rsidRDefault="006859A9" w:rsidP="0076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6859A9" w:rsidRPr="0060237E" w:rsidTr="005B3593">
        <w:tc>
          <w:tcPr>
            <w:tcW w:w="567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25.02.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39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Познакомиться с игровыми технологиями: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1.Разработать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для 5-6 классов по теме «План и карта»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2.Поделиться опытом применения игр на обобщающих уроках.</w:t>
            </w:r>
          </w:p>
        </w:tc>
        <w:tc>
          <w:tcPr>
            <w:tcW w:w="3260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Игровые технологии на уроках географии и во внеурочное время.</w:t>
            </w:r>
          </w:p>
        </w:tc>
        <w:tc>
          <w:tcPr>
            <w:tcW w:w="1559" w:type="dxa"/>
          </w:tcPr>
          <w:p w:rsidR="006859A9" w:rsidRPr="0060237E" w:rsidRDefault="006859A9" w:rsidP="007645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6859A9" w:rsidRPr="0060237E" w:rsidRDefault="006859A9" w:rsidP="0076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6859A9" w:rsidRPr="0060237E" w:rsidTr="005B3593">
        <w:tc>
          <w:tcPr>
            <w:tcW w:w="567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1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29.04.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39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Качество обучения – залог успешности ученика.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1.Подвести итоги по успешности деятельности учителей</w:t>
            </w:r>
          </w:p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2.Определить наиболее эффективные приёмы и методы в работе с современным школьником.</w:t>
            </w:r>
          </w:p>
        </w:tc>
        <w:tc>
          <w:tcPr>
            <w:tcW w:w="3260" w:type="dxa"/>
          </w:tcPr>
          <w:p w:rsidR="006859A9" w:rsidRPr="0060237E" w:rsidRDefault="006859A9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Разнообразие методических приёмов на уроке путь к повышению качества обучения учащихся.</w:t>
            </w:r>
          </w:p>
        </w:tc>
        <w:tc>
          <w:tcPr>
            <w:tcW w:w="1559" w:type="dxa"/>
          </w:tcPr>
          <w:p w:rsidR="006859A9" w:rsidRPr="0060237E" w:rsidRDefault="006859A9" w:rsidP="007645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6859A9" w:rsidRPr="0060237E" w:rsidRDefault="006859A9" w:rsidP="0076455B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12 </w:t>
            </w:r>
          </w:p>
        </w:tc>
      </w:tr>
      <w:tr w:rsidR="006859A9" w:rsidRPr="0060237E" w:rsidTr="005B3593">
        <w:tc>
          <w:tcPr>
            <w:tcW w:w="10632" w:type="dxa"/>
            <w:gridSpan w:val="6"/>
          </w:tcPr>
          <w:p w:rsidR="006859A9" w:rsidRPr="0060237E" w:rsidRDefault="006859A9" w:rsidP="006859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МУМО учителей  биологии и химии</w:t>
            </w:r>
          </w:p>
          <w:p w:rsidR="003B12DE" w:rsidRPr="0060237E" w:rsidRDefault="003B12DE" w:rsidP="006859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Руководитель Иванова Инна Борисовна</w:t>
            </w:r>
          </w:p>
        </w:tc>
      </w:tr>
      <w:tr w:rsidR="00653FE5" w:rsidRPr="0060237E" w:rsidTr="005B3593">
        <w:tc>
          <w:tcPr>
            <w:tcW w:w="567" w:type="dxa"/>
          </w:tcPr>
          <w:p w:rsidR="00653FE5" w:rsidRPr="0060237E" w:rsidRDefault="00653FE5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lastRenderedPageBreak/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653FE5" w:rsidRPr="0060237E" w:rsidRDefault="00653FE5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  <w:tc>
          <w:tcPr>
            <w:tcW w:w="2439" w:type="dxa"/>
          </w:tcPr>
          <w:p w:rsidR="00653FE5" w:rsidRPr="0060237E" w:rsidRDefault="00653FE5" w:rsidP="00002B39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653FE5" w:rsidRPr="0060237E" w:rsidRDefault="00653FE5" w:rsidP="00002B39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559" w:type="dxa"/>
          </w:tcPr>
          <w:p w:rsidR="00653FE5" w:rsidRPr="0060237E" w:rsidRDefault="00653FE5" w:rsidP="00002B39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Формат </w:t>
            </w:r>
            <w:r w:rsidRPr="0060237E">
              <w:rPr>
                <w:rFonts w:ascii="Times New Roman" w:hAnsi="Times New Roman" w:cs="Times New Roman"/>
              </w:rPr>
              <w:lastRenderedPageBreak/>
              <w:t>проведения 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653FE5" w:rsidRPr="0060237E" w:rsidRDefault="00653FE5" w:rsidP="00002B39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 xml:space="preserve">Кол-во </w:t>
            </w:r>
            <w:r w:rsidRPr="0060237E">
              <w:rPr>
                <w:rFonts w:ascii="Times New Roman" w:hAnsi="Times New Roman" w:cs="Times New Roman"/>
              </w:rPr>
              <w:lastRenderedPageBreak/>
              <w:t>участников</w:t>
            </w:r>
          </w:p>
        </w:tc>
      </w:tr>
      <w:tr w:rsidR="00653FE5" w:rsidRPr="0060237E" w:rsidTr="005B3593">
        <w:tc>
          <w:tcPr>
            <w:tcW w:w="567" w:type="dxa"/>
          </w:tcPr>
          <w:p w:rsidR="00653FE5" w:rsidRPr="0060237E" w:rsidRDefault="00653FE5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31" w:type="dxa"/>
          </w:tcPr>
          <w:p w:rsidR="00653FE5" w:rsidRPr="0060237E" w:rsidRDefault="0076455B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03.09.25</w:t>
            </w:r>
          </w:p>
        </w:tc>
        <w:tc>
          <w:tcPr>
            <w:tcW w:w="2439" w:type="dxa"/>
          </w:tcPr>
          <w:p w:rsidR="00653FE5" w:rsidRPr="0060237E" w:rsidRDefault="00653FE5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u w:val="single"/>
              </w:rPr>
              <w:t>Цель:</w:t>
            </w:r>
            <w:r w:rsidRPr="0060237E">
              <w:rPr>
                <w:rFonts w:ascii="Times New Roman" w:hAnsi="Times New Roman" w:cs="Times New Roman"/>
              </w:rPr>
              <w:t xml:space="preserve">  Повышение качества  образования по биологии и химии в соответствии с обновленными ФГОС.</w:t>
            </w:r>
          </w:p>
          <w:p w:rsidR="00653FE5" w:rsidRPr="0060237E" w:rsidRDefault="00653FE5" w:rsidP="00002B39">
            <w:pPr>
              <w:rPr>
                <w:rFonts w:ascii="Times New Roman" w:hAnsi="Times New Roman" w:cs="Times New Roman"/>
                <w:u w:val="single"/>
              </w:rPr>
            </w:pPr>
            <w:r w:rsidRPr="0060237E">
              <w:rPr>
                <w:rFonts w:ascii="Times New Roman" w:hAnsi="Times New Roman" w:cs="Times New Roman"/>
                <w:u w:val="single"/>
              </w:rPr>
              <w:t>Задачи:</w:t>
            </w:r>
          </w:p>
          <w:p w:rsidR="00653FE5" w:rsidRPr="0060237E" w:rsidRDefault="00653FE5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Анализ </w:t>
            </w:r>
            <w:r w:rsidR="00E00D1F" w:rsidRPr="0060237E">
              <w:rPr>
                <w:rFonts w:ascii="Times New Roman" w:hAnsi="Times New Roman" w:cs="Times New Roman"/>
              </w:rPr>
              <w:t>результатов</w:t>
            </w:r>
            <w:r w:rsidRPr="0060237E">
              <w:rPr>
                <w:rFonts w:ascii="Times New Roman" w:hAnsi="Times New Roman" w:cs="Times New Roman"/>
              </w:rPr>
              <w:t xml:space="preserve"> ОГЭ и ЕГЭ 2025 года.</w:t>
            </w:r>
            <w:r w:rsidR="00703444" w:rsidRPr="0060237E">
              <w:rPr>
                <w:rFonts w:ascii="Times New Roman" w:hAnsi="Times New Roman" w:cs="Times New Roman"/>
              </w:rPr>
              <w:t xml:space="preserve"> Разбор типичных ошибок обучающихся.</w:t>
            </w:r>
          </w:p>
          <w:p w:rsidR="00E00D1F" w:rsidRPr="0060237E" w:rsidRDefault="00E00D1F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Актуальные вопросы преподавания химии и биологии  в 2025-2026 учебном году. Информация с августовской конференции</w:t>
            </w:r>
          </w:p>
          <w:p w:rsidR="00653FE5" w:rsidRPr="0060237E" w:rsidRDefault="00653FE5" w:rsidP="00002B39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в Твери </w:t>
            </w:r>
            <w:r w:rsidR="00E00D1F" w:rsidRPr="0060237E">
              <w:rPr>
                <w:rFonts w:ascii="Times New Roman" w:hAnsi="Times New Roman" w:cs="Times New Roman"/>
              </w:rPr>
              <w:t>(18-21 августа 2025).</w:t>
            </w:r>
          </w:p>
          <w:p w:rsidR="00653FE5" w:rsidRPr="0060237E" w:rsidRDefault="00E00D1F" w:rsidP="00E00D1F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Подготовка к школьному этапу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ВсОШ</w:t>
            </w:r>
            <w:proofErr w:type="spellEnd"/>
            <w:r w:rsidRPr="006023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653FE5" w:rsidRPr="0060237E" w:rsidRDefault="00653FE5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«Повышение качества образования по биологии и химии по ФГОС»</w:t>
            </w:r>
          </w:p>
        </w:tc>
        <w:tc>
          <w:tcPr>
            <w:tcW w:w="1559" w:type="dxa"/>
          </w:tcPr>
          <w:p w:rsidR="00653FE5" w:rsidRPr="0060237E" w:rsidRDefault="00653FE5" w:rsidP="00002B3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653FE5" w:rsidRPr="0060237E" w:rsidRDefault="00653FE5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23</w:t>
            </w:r>
          </w:p>
        </w:tc>
      </w:tr>
      <w:tr w:rsidR="00703444" w:rsidRPr="0060237E" w:rsidTr="005B3593">
        <w:tc>
          <w:tcPr>
            <w:tcW w:w="567" w:type="dxa"/>
          </w:tcPr>
          <w:p w:rsidR="00703444" w:rsidRPr="0060237E" w:rsidRDefault="00703444" w:rsidP="00183637">
            <w:pPr>
              <w:jc w:val="both"/>
              <w:rPr>
                <w:rFonts w:ascii="Times New Roman" w:hAnsi="Times New Roman"/>
              </w:rPr>
            </w:pPr>
            <w:r w:rsidRPr="0060237E">
              <w:rPr>
                <w:rFonts w:ascii="Times New Roman" w:hAnsi="Times New Roman"/>
              </w:rPr>
              <w:t>2</w:t>
            </w:r>
          </w:p>
        </w:tc>
        <w:tc>
          <w:tcPr>
            <w:tcW w:w="1531" w:type="dxa"/>
          </w:tcPr>
          <w:p w:rsidR="00703444" w:rsidRPr="0060237E" w:rsidRDefault="0076455B" w:rsidP="00183637">
            <w:pPr>
              <w:jc w:val="both"/>
              <w:rPr>
                <w:rFonts w:ascii="Times New Roman" w:hAnsi="Times New Roman"/>
              </w:rPr>
            </w:pPr>
            <w:r w:rsidRPr="0060237E">
              <w:rPr>
                <w:rFonts w:ascii="Times New Roman" w:hAnsi="Times New Roman"/>
              </w:rPr>
              <w:t>28.10.25</w:t>
            </w:r>
          </w:p>
        </w:tc>
        <w:tc>
          <w:tcPr>
            <w:tcW w:w="2439" w:type="dxa"/>
          </w:tcPr>
          <w:p w:rsidR="00703444" w:rsidRPr="0060237E" w:rsidRDefault="00703444" w:rsidP="00183637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u w:val="single"/>
              </w:rPr>
              <w:t>Цель</w:t>
            </w:r>
            <w:r w:rsidRPr="0060237E">
              <w:rPr>
                <w:rFonts w:ascii="Times New Roman" w:hAnsi="Times New Roman" w:cs="Times New Roman"/>
              </w:rPr>
              <w:t xml:space="preserve">: Повышение эффективности образовательной деятельности посредством индивидуализации образования, преодоление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и неуспеваемости учащихся, проработать путь преодоления проблемы.</w:t>
            </w:r>
          </w:p>
          <w:p w:rsidR="00703444" w:rsidRPr="0060237E" w:rsidRDefault="00703444" w:rsidP="00183637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u w:val="single"/>
              </w:rPr>
              <w:t>Задачи:</w:t>
            </w:r>
            <w:r w:rsidRPr="0060237E">
              <w:rPr>
                <w:rFonts w:ascii="Times New Roman" w:hAnsi="Times New Roman" w:cs="Times New Roman"/>
              </w:rPr>
              <w:t xml:space="preserve"> познакомиться с современными подходами в вопросе преодоления ученической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60237E">
              <w:rPr>
                <w:rFonts w:ascii="Times New Roman" w:hAnsi="Times New Roman" w:cs="Times New Roman"/>
              </w:rPr>
              <w:t>.</w:t>
            </w:r>
          </w:p>
          <w:p w:rsidR="00703444" w:rsidRPr="0060237E" w:rsidRDefault="00703444" w:rsidP="00183637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Проработать тезисы видеоконференции </w:t>
            </w:r>
            <w:proofErr w:type="spellStart"/>
            <w:r w:rsidRPr="0060237E">
              <w:rPr>
                <w:rFonts w:ascii="Times New Roman" w:hAnsi="Times New Roman" w:cs="Times New Roman"/>
              </w:rPr>
              <w:t>Швецова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Глеба Геннадьевича (преп. биологии и химии) по данной теме.</w:t>
            </w:r>
          </w:p>
          <w:p w:rsidR="00703444" w:rsidRPr="0060237E" w:rsidRDefault="00703444" w:rsidP="00183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03444" w:rsidRPr="0060237E" w:rsidRDefault="00703444" w:rsidP="00183637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«Методические подходы в преодолении ученической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60237E"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1559" w:type="dxa"/>
          </w:tcPr>
          <w:p w:rsidR="00703444" w:rsidRPr="0060237E" w:rsidRDefault="00703444" w:rsidP="001836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703444" w:rsidRPr="0060237E" w:rsidRDefault="00703444" w:rsidP="0018363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15</w:t>
            </w:r>
          </w:p>
        </w:tc>
      </w:tr>
      <w:tr w:rsidR="00703444" w:rsidRPr="0060237E" w:rsidTr="005B3593">
        <w:tc>
          <w:tcPr>
            <w:tcW w:w="567" w:type="dxa"/>
          </w:tcPr>
          <w:p w:rsidR="00703444" w:rsidRPr="0060237E" w:rsidRDefault="00703444" w:rsidP="00183637">
            <w:pPr>
              <w:jc w:val="both"/>
              <w:rPr>
                <w:rFonts w:ascii="Times New Roman" w:hAnsi="Times New Roman"/>
              </w:rPr>
            </w:pPr>
            <w:r w:rsidRPr="0060237E">
              <w:rPr>
                <w:rFonts w:ascii="Times New Roman" w:hAnsi="Times New Roman"/>
              </w:rPr>
              <w:t>3</w:t>
            </w:r>
          </w:p>
        </w:tc>
        <w:tc>
          <w:tcPr>
            <w:tcW w:w="1531" w:type="dxa"/>
          </w:tcPr>
          <w:p w:rsidR="00703444" w:rsidRPr="0060237E" w:rsidRDefault="0076455B" w:rsidP="0076455B">
            <w:pPr>
              <w:jc w:val="both"/>
              <w:rPr>
                <w:rFonts w:ascii="Times New Roman" w:hAnsi="Times New Roman"/>
              </w:rPr>
            </w:pPr>
            <w:r w:rsidRPr="0060237E">
              <w:rPr>
                <w:rFonts w:ascii="Times New Roman" w:hAnsi="Times New Roman"/>
              </w:rPr>
              <w:t>31.01.26</w:t>
            </w:r>
          </w:p>
        </w:tc>
        <w:tc>
          <w:tcPr>
            <w:tcW w:w="2439" w:type="dxa"/>
          </w:tcPr>
          <w:p w:rsidR="00703444" w:rsidRPr="0060237E" w:rsidRDefault="00703444" w:rsidP="00183637">
            <w:pPr>
              <w:rPr>
                <w:rFonts w:ascii="Times New Roman" w:hAnsi="Times New Roman" w:cs="Times New Roman"/>
                <w:color w:val="000000"/>
              </w:rPr>
            </w:pPr>
            <w:r w:rsidRPr="0060237E">
              <w:rPr>
                <w:rFonts w:ascii="Times New Roman" w:hAnsi="Times New Roman" w:cs="Times New Roman"/>
                <w:color w:val="000000"/>
                <w:u w:val="single"/>
              </w:rPr>
              <w:t>Цель</w:t>
            </w:r>
            <w:r w:rsidRPr="0060237E">
              <w:rPr>
                <w:rFonts w:ascii="Times New Roman" w:hAnsi="Times New Roman" w:cs="Times New Roman"/>
                <w:color w:val="000000"/>
              </w:rPr>
              <w:t xml:space="preserve">: Систематизация знаний и умений по курсу биологии и экологии. Повышение экологического </w:t>
            </w:r>
            <w:r w:rsidRPr="0060237E">
              <w:rPr>
                <w:rFonts w:ascii="Times New Roman" w:hAnsi="Times New Roman" w:cs="Times New Roman"/>
                <w:color w:val="000000"/>
              </w:rPr>
              <w:lastRenderedPageBreak/>
              <w:t>воспитания обучающихся.</w:t>
            </w:r>
          </w:p>
          <w:p w:rsidR="00703444" w:rsidRPr="0060237E" w:rsidRDefault="00703444" w:rsidP="001836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color w:val="000000"/>
                <w:u w:val="single"/>
              </w:rPr>
              <w:t>Задачи</w:t>
            </w:r>
            <w:r w:rsidRPr="0060237E">
              <w:rPr>
                <w:rFonts w:ascii="Times New Roman" w:hAnsi="Times New Roman" w:cs="Times New Roman"/>
                <w:color w:val="000000"/>
              </w:rPr>
              <w:t>:</w:t>
            </w:r>
            <w:r w:rsidRPr="0060237E">
              <w:rPr>
                <w:rFonts w:ascii="Times New Roman" w:hAnsi="Times New Roman" w:cs="Times New Roman"/>
              </w:rPr>
              <w:t xml:space="preserve"> сформировать у обучающихся бережное отношение к животным; расширить кругозор обучающихся об окружающем мире;</w:t>
            </w:r>
          </w:p>
          <w:p w:rsidR="00703444" w:rsidRPr="0060237E" w:rsidRDefault="00703444" w:rsidP="001836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повысить интерес школьников к занятиям по биологии.</w:t>
            </w:r>
          </w:p>
        </w:tc>
        <w:tc>
          <w:tcPr>
            <w:tcW w:w="3260" w:type="dxa"/>
          </w:tcPr>
          <w:p w:rsidR="0076455B" w:rsidRPr="0060237E" w:rsidRDefault="0076455B" w:rsidP="00183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«Экологическое воспитание обучающихся на уроках и внеурочной деятельности»</w:t>
            </w:r>
          </w:p>
          <w:p w:rsidR="0076455B" w:rsidRPr="0060237E" w:rsidRDefault="0076455B" w:rsidP="00183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  <w:p w:rsidR="00703444" w:rsidRPr="0060237E" w:rsidRDefault="00703444" w:rsidP="00183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Конкурс-квиз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по биологии </w:t>
            </w:r>
            <w:r w:rsidRPr="0060237E">
              <w:rPr>
                <w:rFonts w:ascii="Times New Roman" w:hAnsi="Times New Roman" w:cs="Times New Roman"/>
              </w:rPr>
              <w:lastRenderedPageBreak/>
              <w:t>«Непростые отношения в природе».</w:t>
            </w:r>
          </w:p>
          <w:p w:rsidR="00703444" w:rsidRPr="0060237E" w:rsidRDefault="00703444" w:rsidP="001836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03444" w:rsidRPr="0060237E" w:rsidRDefault="00703444" w:rsidP="001836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lastRenderedPageBreak/>
              <w:t>очно</w:t>
            </w:r>
            <w:proofErr w:type="spellEnd"/>
          </w:p>
        </w:tc>
        <w:tc>
          <w:tcPr>
            <w:tcW w:w="1276" w:type="dxa"/>
          </w:tcPr>
          <w:p w:rsidR="00703444" w:rsidRPr="0060237E" w:rsidRDefault="00703444" w:rsidP="00183637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</w:t>
            </w:r>
          </w:p>
        </w:tc>
      </w:tr>
      <w:tr w:rsidR="00653FE5" w:rsidRPr="0060237E" w:rsidTr="005B3593">
        <w:tc>
          <w:tcPr>
            <w:tcW w:w="567" w:type="dxa"/>
          </w:tcPr>
          <w:p w:rsidR="00653FE5" w:rsidRPr="0060237E" w:rsidRDefault="00653FE5" w:rsidP="00002B39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4</w:t>
            </w:r>
            <w:r w:rsidR="00E00D1F" w:rsidRPr="006023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1" w:type="dxa"/>
          </w:tcPr>
          <w:p w:rsidR="00653FE5" w:rsidRPr="0060237E" w:rsidRDefault="00653FE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01.04.26</w:t>
            </w:r>
          </w:p>
        </w:tc>
        <w:tc>
          <w:tcPr>
            <w:tcW w:w="2439" w:type="dxa"/>
          </w:tcPr>
          <w:p w:rsidR="00653FE5" w:rsidRPr="0060237E" w:rsidRDefault="00653FE5" w:rsidP="009355AC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60237E">
              <w:rPr>
                <w:rFonts w:ascii="Times New Roman" w:hAnsi="Times New Roman" w:cs="Times New Roman"/>
                <w:b/>
                <w:color w:val="000000"/>
                <w:u w:val="single"/>
              </w:rPr>
              <w:t>Цель:</w:t>
            </w:r>
            <w:r w:rsidR="00002B39" w:rsidRPr="0060237E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 xml:space="preserve"> </w:t>
            </w:r>
            <w:r w:rsidR="00002B39"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повышение компетенций  педагогов  в решении задач по развитию у обучающихся способности применять знания и умения в реальных жизненных ситуациях</w:t>
            </w:r>
            <w:r w:rsidR="00002B39" w:rsidRPr="0060237E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.</w:t>
            </w:r>
          </w:p>
          <w:p w:rsidR="00002B39" w:rsidRPr="0060237E" w:rsidRDefault="00653FE5" w:rsidP="009355AC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60237E">
              <w:rPr>
                <w:rFonts w:ascii="Times New Roman" w:hAnsi="Times New Roman" w:cs="Times New Roman"/>
                <w:color w:val="000000"/>
                <w:u w:val="single"/>
              </w:rPr>
              <w:t xml:space="preserve">Задачи: </w:t>
            </w:r>
          </w:p>
          <w:p w:rsidR="00002B39" w:rsidRPr="0060237E" w:rsidRDefault="00002B39" w:rsidP="009355AC">
            <w:pPr>
              <w:rPr>
                <w:rFonts w:ascii="Times New Roman" w:hAnsi="Times New Roman" w:cs="Times New Roman"/>
                <w:color w:val="000000"/>
              </w:rPr>
            </w:pPr>
            <w:r w:rsidRPr="0060237E">
              <w:rPr>
                <w:rFonts w:ascii="Times New Roman" w:hAnsi="Times New Roman" w:cs="Times New Roman"/>
                <w:color w:val="000000"/>
              </w:rPr>
              <w:t xml:space="preserve">-знакомство с опытом работы учителей  МБОУ СОШ №13 по формированию у обучающихся  </w:t>
            </w:r>
            <w:proofErr w:type="spellStart"/>
            <w:r w:rsidRPr="0060237E">
              <w:rPr>
                <w:rFonts w:ascii="Times New Roman" w:hAnsi="Times New Roman" w:cs="Times New Roman"/>
                <w:color w:val="000000"/>
              </w:rPr>
              <w:t>фунциональной</w:t>
            </w:r>
            <w:proofErr w:type="spellEnd"/>
            <w:r w:rsidRPr="0060237E">
              <w:rPr>
                <w:rFonts w:ascii="Times New Roman" w:hAnsi="Times New Roman" w:cs="Times New Roman"/>
                <w:color w:val="000000"/>
              </w:rPr>
              <w:t xml:space="preserve"> грамотности;</w:t>
            </w:r>
          </w:p>
          <w:p w:rsidR="00E00D1F" w:rsidRPr="0060237E" w:rsidRDefault="00002B39" w:rsidP="009355AC">
            <w:pPr>
              <w:rPr>
                <w:rFonts w:ascii="Times New Roman" w:hAnsi="Times New Roman" w:cs="Times New Roman"/>
                <w:color w:val="000000"/>
              </w:rPr>
            </w:pPr>
            <w:r w:rsidRPr="0060237E">
              <w:rPr>
                <w:rFonts w:ascii="Times New Roman" w:hAnsi="Times New Roman" w:cs="Times New Roman"/>
                <w:color w:val="000000"/>
              </w:rPr>
              <w:t>-знакомство с опытом работы учителя  МБОУ «Солнечная СОШ» по проведению уроков с использованием живых объектов.</w:t>
            </w:r>
          </w:p>
          <w:p w:rsidR="00E00D1F" w:rsidRPr="0060237E" w:rsidRDefault="00E00D1F" w:rsidP="009355AC">
            <w:pPr>
              <w:rPr>
                <w:rFonts w:ascii="Times New Roman" w:hAnsi="Times New Roman" w:cs="Times New Roman"/>
                <w:color w:val="000000"/>
              </w:rPr>
            </w:pPr>
          </w:p>
          <w:p w:rsidR="00653FE5" w:rsidRPr="0060237E" w:rsidRDefault="00002B39" w:rsidP="009355AC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60237E">
              <w:rPr>
                <w:rFonts w:ascii="Times New Roman" w:hAnsi="Times New Roman" w:cs="Times New Roman"/>
                <w:color w:val="000000"/>
              </w:rPr>
              <w:t>Знакомство</w:t>
            </w:r>
            <w:r w:rsidR="00653FE5" w:rsidRPr="0060237E">
              <w:rPr>
                <w:rFonts w:ascii="Times New Roman" w:hAnsi="Times New Roman" w:cs="Times New Roman"/>
                <w:color w:val="000000"/>
              </w:rPr>
              <w:t xml:space="preserve"> с опытом исследовательской работы по изучению и сохранению верхневолжских беркутов.</w:t>
            </w:r>
          </w:p>
        </w:tc>
        <w:tc>
          <w:tcPr>
            <w:tcW w:w="3260" w:type="dxa"/>
          </w:tcPr>
          <w:p w:rsidR="00653FE5" w:rsidRPr="0060237E" w:rsidRDefault="00653FE5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 «Применение современных образовательных технологий для формирования функциональной грамотности учеников»</w:t>
            </w:r>
            <w:r w:rsidR="00E00D1F" w:rsidRPr="0060237E">
              <w:rPr>
                <w:rFonts w:ascii="Times New Roman" w:hAnsi="Times New Roman" w:cs="Times New Roman"/>
              </w:rPr>
              <w:t>.</w:t>
            </w:r>
          </w:p>
          <w:p w:rsidR="00002B39" w:rsidRPr="0060237E" w:rsidRDefault="000645CA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Мастер-класс «Применение натуральн</w:t>
            </w:r>
            <w:r w:rsidR="00002B39" w:rsidRPr="0060237E">
              <w:rPr>
                <w:rFonts w:ascii="Times New Roman" w:hAnsi="Times New Roman" w:cs="Times New Roman"/>
              </w:rPr>
              <w:t xml:space="preserve">ых объектов на уроках биологии». </w:t>
            </w:r>
          </w:p>
          <w:p w:rsidR="000645CA" w:rsidRPr="0060237E" w:rsidRDefault="00002B39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Место проведения: Управление образования.</w:t>
            </w:r>
          </w:p>
          <w:p w:rsidR="00E00D1F" w:rsidRPr="0060237E" w:rsidRDefault="00E00D1F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 </w:t>
            </w:r>
          </w:p>
          <w:p w:rsidR="00002B39" w:rsidRPr="0060237E" w:rsidRDefault="00002B39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02B39" w:rsidRPr="0060237E" w:rsidRDefault="00002B39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02B39" w:rsidRPr="0060237E" w:rsidRDefault="00002B39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02B39" w:rsidRPr="0060237E" w:rsidRDefault="00002B39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02B39" w:rsidRPr="0060237E" w:rsidRDefault="00002B39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02B39" w:rsidRPr="0060237E" w:rsidRDefault="00002B39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53FE5" w:rsidRPr="0060237E" w:rsidRDefault="00653FE5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02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регионального экологического проекта «Беркут </w:t>
            </w:r>
            <w:proofErr w:type="spellStart"/>
            <w:r w:rsidRPr="00602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</w:t>
            </w:r>
            <w:r w:rsidR="00703444" w:rsidRPr="00602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неволжья</w:t>
            </w:r>
            <w:proofErr w:type="spellEnd"/>
            <w:r w:rsidR="00703444" w:rsidRPr="00602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увидеть и сохранить (</w:t>
            </w:r>
            <w:r w:rsidRPr="0060237E">
              <w:rPr>
                <w:rFonts w:ascii="Times New Roman" w:hAnsi="Times New Roman" w:cs="Times New Roman"/>
                <w:color w:val="000000"/>
              </w:rPr>
              <w:t>доктор</w:t>
            </w:r>
            <w:r w:rsidR="00703444" w:rsidRPr="0060237E">
              <w:rPr>
                <w:rFonts w:ascii="Times New Roman" w:hAnsi="Times New Roman" w:cs="Times New Roman"/>
                <w:color w:val="000000"/>
              </w:rPr>
              <w:t xml:space="preserve"> биологических наук Валерий Иванович</w:t>
            </w:r>
            <w:r w:rsidRPr="0060237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03444" w:rsidRPr="0060237E">
              <w:rPr>
                <w:rFonts w:ascii="Times New Roman" w:hAnsi="Times New Roman" w:cs="Times New Roman"/>
                <w:color w:val="000000"/>
              </w:rPr>
              <w:t>Николаев.</w:t>
            </w:r>
            <w:r w:rsidRPr="0060237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53FE5" w:rsidRPr="0060237E" w:rsidRDefault="00002B39" w:rsidP="0093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0237E">
              <w:rPr>
                <w:rFonts w:ascii="Times New Roman" w:hAnsi="Times New Roman" w:cs="Times New Roman"/>
                <w:color w:val="000000"/>
              </w:rPr>
              <w:t xml:space="preserve">Место проведения: </w:t>
            </w:r>
            <w:proofErr w:type="spellStart"/>
            <w:r w:rsidRPr="0060237E">
              <w:rPr>
                <w:rFonts w:ascii="Times New Roman" w:hAnsi="Times New Roman" w:cs="Times New Roman"/>
                <w:color w:val="000000"/>
              </w:rPr>
              <w:t>Вышневолоцкий</w:t>
            </w:r>
            <w:proofErr w:type="spellEnd"/>
            <w:r w:rsidRPr="0060237E">
              <w:rPr>
                <w:rFonts w:ascii="Times New Roman" w:hAnsi="Times New Roman" w:cs="Times New Roman"/>
                <w:color w:val="000000"/>
              </w:rPr>
              <w:t xml:space="preserve"> краеведческий музей </w:t>
            </w:r>
            <w:proofErr w:type="spellStart"/>
            <w:r w:rsidRPr="0060237E">
              <w:rPr>
                <w:rFonts w:ascii="Times New Roman" w:hAnsi="Times New Roman" w:cs="Times New Roman"/>
                <w:color w:val="000000"/>
              </w:rPr>
              <w:t>им.Г.Г.Моаховой</w:t>
            </w:r>
            <w:proofErr w:type="spellEnd"/>
          </w:p>
        </w:tc>
        <w:tc>
          <w:tcPr>
            <w:tcW w:w="1559" w:type="dxa"/>
          </w:tcPr>
          <w:p w:rsidR="00653FE5" w:rsidRPr="0060237E" w:rsidRDefault="009355AC" w:rsidP="009355A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</w:t>
            </w:r>
            <w:r w:rsidR="00653FE5" w:rsidRPr="0060237E">
              <w:rPr>
                <w:rFonts w:ascii="Times New Roman" w:hAnsi="Times New Roman" w:cs="Times New Roman"/>
              </w:rPr>
              <w:t>чно</w:t>
            </w:r>
            <w:proofErr w:type="spellEnd"/>
          </w:p>
          <w:p w:rsidR="009355AC" w:rsidRPr="0060237E" w:rsidRDefault="009355AC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Управление образования, далее </w:t>
            </w:r>
          </w:p>
          <w:p w:rsidR="009355AC" w:rsidRPr="0060237E" w:rsidRDefault="009355AC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переход в краеведческий музей</w:t>
            </w:r>
          </w:p>
          <w:p w:rsidR="009355AC" w:rsidRPr="0060237E" w:rsidRDefault="009355AC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0D1F" w:rsidRPr="0060237E" w:rsidRDefault="001A085E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17</w:t>
            </w:r>
          </w:p>
          <w:p w:rsidR="00E00D1F" w:rsidRPr="0060237E" w:rsidRDefault="00E00D1F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E00D1F" w:rsidRPr="0060237E" w:rsidRDefault="00E00D1F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E00D1F" w:rsidRPr="0060237E" w:rsidRDefault="00E00D1F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E00D1F" w:rsidRPr="0060237E" w:rsidRDefault="00E00D1F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E00D1F" w:rsidRPr="0060237E" w:rsidRDefault="00E00D1F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E00D1F" w:rsidRPr="0060237E" w:rsidRDefault="00E00D1F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E00D1F" w:rsidRPr="0060237E" w:rsidRDefault="00E00D1F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002B39" w:rsidRPr="0060237E" w:rsidRDefault="00002B39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002B39" w:rsidRPr="0060237E" w:rsidRDefault="00002B39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002B39" w:rsidRPr="0060237E" w:rsidRDefault="00002B39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002B39" w:rsidRPr="0060237E" w:rsidRDefault="00002B39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002B39" w:rsidRPr="0060237E" w:rsidRDefault="00002B39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002B39" w:rsidRPr="0060237E" w:rsidRDefault="00002B39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002B39" w:rsidRPr="0060237E" w:rsidRDefault="00002B39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 </w:t>
            </w:r>
          </w:p>
          <w:p w:rsidR="00002B39" w:rsidRPr="0060237E" w:rsidRDefault="00002B39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9355AC" w:rsidRPr="0060237E" w:rsidRDefault="009355AC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9355AC" w:rsidRPr="0060237E" w:rsidRDefault="009355AC" w:rsidP="009355AC">
            <w:pPr>
              <w:jc w:val="both"/>
              <w:rPr>
                <w:rFonts w:ascii="Times New Roman" w:hAnsi="Times New Roman" w:cs="Times New Roman"/>
              </w:rPr>
            </w:pPr>
          </w:p>
          <w:p w:rsidR="00653FE5" w:rsidRPr="0060237E" w:rsidRDefault="00653FE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17 учителей и 38 учеников</w:t>
            </w:r>
          </w:p>
        </w:tc>
      </w:tr>
      <w:tr w:rsidR="000D347B" w:rsidRPr="0060237E" w:rsidTr="005B3593">
        <w:tc>
          <w:tcPr>
            <w:tcW w:w="10632" w:type="dxa"/>
            <w:gridSpan w:val="6"/>
          </w:tcPr>
          <w:p w:rsidR="000D347B" w:rsidRPr="0060237E" w:rsidRDefault="003A1810" w:rsidP="0093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МУМО п</w:t>
            </w:r>
            <w:r w:rsidR="000D347B" w:rsidRPr="0060237E">
              <w:rPr>
                <w:rFonts w:ascii="Times New Roman" w:hAnsi="Times New Roman" w:cs="Times New Roman"/>
                <w:b/>
              </w:rPr>
              <w:t>реподавател</w:t>
            </w:r>
            <w:r w:rsidRPr="0060237E">
              <w:rPr>
                <w:rFonts w:ascii="Times New Roman" w:hAnsi="Times New Roman" w:cs="Times New Roman"/>
                <w:b/>
              </w:rPr>
              <w:t>ей</w:t>
            </w:r>
            <w:r w:rsidR="000D347B" w:rsidRPr="0060237E">
              <w:rPr>
                <w:rFonts w:ascii="Times New Roman" w:hAnsi="Times New Roman" w:cs="Times New Roman"/>
                <w:b/>
              </w:rPr>
              <w:t>-организатор</w:t>
            </w:r>
            <w:r w:rsidRPr="0060237E">
              <w:rPr>
                <w:rFonts w:ascii="Times New Roman" w:hAnsi="Times New Roman" w:cs="Times New Roman"/>
                <w:b/>
              </w:rPr>
              <w:t xml:space="preserve">ов </w:t>
            </w:r>
            <w:r w:rsidR="000D347B" w:rsidRPr="0060237E">
              <w:rPr>
                <w:rFonts w:ascii="Times New Roman" w:hAnsi="Times New Roman" w:cs="Times New Roman"/>
                <w:b/>
              </w:rPr>
              <w:t xml:space="preserve"> ОБЗР</w:t>
            </w:r>
          </w:p>
          <w:p w:rsidR="003B12DE" w:rsidRPr="0060237E" w:rsidRDefault="003B12DE" w:rsidP="0093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Руководитель Караваев Алексей Владимирович</w:t>
            </w:r>
          </w:p>
        </w:tc>
      </w:tr>
      <w:tr w:rsidR="00D06243" w:rsidRPr="0060237E" w:rsidTr="005B3593">
        <w:tc>
          <w:tcPr>
            <w:tcW w:w="567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eastAsia="Calibri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2439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Тема мероприятия</w:t>
            </w:r>
          </w:p>
        </w:tc>
        <w:tc>
          <w:tcPr>
            <w:tcW w:w="1559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Формат проведения (</w:t>
            </w:r>
            <w:proofErr w:type="spellStart"/>
            <w:r w:rsidRPr="0060237E">
              <w:rPr>
                <w:rFonts w:ascii="Times New Roman" w:eastAsia="Calibri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eastAsia="Calibri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Кол-во участников</w:t>
            </w:r>
          </w:p>
        </w:tc>
      </w:tr>
      <w:tr w:rsidR="00D06243" w:rsidRPr="0060237E" w:rsidTr="005B3593">
        <w:tc>
          <w:tcPr>
            <w:tcW w:w="567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31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26.08.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2025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9" w:type="dxa"/>
          </w:tcPr>
          <w:p w:rsidR="00273618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Цель:</w:t>
            </w:r>
            <w:r w:rsidR="00273618" w:rsidRPr="0060237E">
              <w:rPr>
                <w:rFonts w:ascii="Times New Roman" w:eastAsia="Calibri" w:hAnsi="Times New Roman" w:cs="Times New Roman"/>
              </w:rPr>
              <w:t xml:space="preserve"> </w:t>
            </w:r>
            <w:r w:rsidRPr="0060237E">
              <w:rPr>
                <w:rFonts w:ascii="Times New Roman" w:eastAsia="Calibri" w:hAnsi="Times New Roman" w:cs="Times New Roman"/>
              </w:rPr>
              <w:t>По</w:t>
            </w:r>
            <w:r w:rsidR="00273618" w:rsidRPr="0060237E">
              <w:rPr>
                <w:rFonts w:ascii="Times New Roman" w:eastAsia="Calibri" w:hAnsi="Times New Roman" w:cs="Times New Roman"/>
              </w:rPr>
              <w:t>вышение качества преподавания ОБЗР.</w:t>
            </w:r>
          </w:p>
          <w:p w:rsidR="00D06243" w:rsidRPr="0060237E" w:rsidRDefault="009355AC" w:rsidP="009355AC">
            <w:pPr>
              <w:tabs>
                <w:tab w:val="left" w:pos="0"/>
                <w:tab w:val="left" w:pos="2355"/>
                <w:tab w:val="left" w:pos="23760"/>
                <w:tab w:val="left" w:pos="31680"/>
              </w:tabs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Задачи</w:t>
            </w:r>
            <w:r w:rsidR="00D06243" w:rsidRPr="0060237E">
              <w:rPr>
                <w:rFonts w:ascii="Times New Roman" w:eastAsia="Calibri" w:hAnsi="Times New Roman" w:cs="Times New Roman"/>
              </w:rPr>
              <w:t>:</w:t>
            </w:r>
          </w:p>
          <w:p w:rsidR="00D06243" w:rsidRPr="0060237E" w:rsidRDefault="00D06243" w:rsidP="009355AC">
            <w:pPr>
              <w:tabs>
                <w:tab w:val="left" w:pos="0"/>
                <w:tab w:val="left" w:pos="2355"/>
                <w:tab w:val="left" w:pos="23760"/>
                <w:tab w:val="left" w:pos="31680"/>
              </w:tabs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1.Проанализировать</w:t>
            </w:r>
            <w:r w:rsidR="009355AC" w:rsidRPr="0060237E">
              <w:rPr>
                <w:rFonts w:ascii="Times New Roman" w:eastAsia="Calibri" w:hAnsi="Times New Roman" w:cs="Times New Roman"/>
              </w:rPr>
              <w:t xml:space="preserve"> работу МО за 2024-2025уч.год, </w:t>
            </w:r>
            <w:r w:rsidR="00273618" w:rsidRPr="0060237E">
              <w:rPr>
                <w:rFonts w:ascii="Times New Roman" w:eastAsia="Calibri" w:hAnsi="Times New Roman" w:cs="Times New Roman"/>
              </w:rPr>
              <w:t>определить задачи и план</w:t>
            </w:r>
            <w:r w:rsidRPr="0060237E">
              <w:rPr>
                <w:rFonts w:ascii="Times New Roman" w:eastAsia="Calibri" w:hAnsi="Times New Roman" w:cs="Times New Roman"/>
              </w:rPr>
              <w:t xml:space="preserve"> работы </w:t>
            </w:r>
            <w:r w:rsidRPr="0060237E">
              <w:rPr>
                <w:rFonts w:ascii="Times New Roman" w:eastAsia="Calibri" w:hAnsi="Times New Roman" w:cs="Times New Roman"/>
              </w:rPr>
              <w:lastRenderedPageBreak/>
              <w:t>МО на 2025-2026уч.год.</w:t>
            </w:r>
          </w:p>
          <w:p w:rsidR="009355AC" w:rsidRPr="0060237E" w:rsidRDefault="00D06243" w:rsidP="009355AC">
            <w:pPr>
              <w:tabs>
                <w:tab w:val="left" w:pos="0"/>
                <w:tab w:val="left" w:pos="2355"/>
                <w:tab w:val="left" w:pos="23760"/>
                <w:tab w:val="left" w:pos="31680"/>
              </w:tabs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2. Подготов</w:t>
            </w:r>
            <w:r w:rsidR="009355AC" w:rsidRPr="0060237E">
              <w:rPr>
                <w:rFonts w:ascii="Times New Roman" w:eastAsia="Calibri" w:hAnsi="Times New Roman" w:cs="Times New Roman"/>
              </w:rPr>
              <w:t>ка</w:t>
            </w:r>
            <w:r w:rsidRPr="0060237E">
              <w:rPr>
                <w:rFonts w:ascii="Times New Roman" w:eastAsia="Calibri" w:hAnsi="Times New Roman" w:cs="Times New Roman"/>
              </w:rPr>
              <w:t xml:space="preserve">  к проведению школьного этапа Всероссийской олимпиады </w:t>
            </w:r>
            <w:r w:rsidR="009355AC" w:rsidRPr="0060237E">
              <w:rPr>
                <w:rFonts w:ascii="Times New Roman" w:eastAsia="Calibri" w:hAnsi="Times New Roman" w:cs="Times New Roman"/>
              </w:rPr>
              <w:t xml:space="preserve">школьников </w:t>
            </w:r>
            <w:r w:rsidRPr="0060237E">
              <w:rPr>
                <w:rFonts w:ascii="Times New Roman" w:eastAsia="Calibri" w:hAnsi="Times New Roman" w:cs="Times New Roman"/>
              </w:rPr>
              <w:t>по ОБЗР.</w:t>
            </w:r>
          </w:p>
          <w:p w:rsidR="00D06243" w:rsidRPr="0060237E" w:rsidRDefault="00D06243" w:rsidP="009355AC">
            <w:pPr>
              <w:tabs>
                <w:tab w:val="left" w:pos="0"/>
                <w:tab w:val="left" w:pos="2355"/>
                <w:tab w:val="left" w:pos="23760"/>
                <w:tab w:val="left" w:pos="31680"/>
              </w:tabs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Создать рабочую группу по подготовке олимпиадных заданий.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D06243" w:rsidRPr="0060237E" w:rsidRDefault="009355AC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lastRenderedPageBreak/>
              <w:t>«А</w:t>
            </w:r>
            <w:r w:rsidR="00D06243" w:rsidRPr="0060237E">
              <w:rPr>
                <w:rFonts w:ascii="Times New Roman" w:eastAsia="Calibri" w:hAnsi="Times New Roman" w:cs="Times New Roman"/>
              </w:rPr>
              <w:t>ктуальные вопросы преподавания учебного предмета «Осно</w:t>
            </w:r>
            <w:r w:rsidR="00273618" w:rsidRPr="0060237E">
              <w:rPr>
                <w:rFonts w:ascii="Times New Roman" w:eastAsia="Calibri" w:hAnsi="Times New Roman" w:cs="Times New Roman"/>
              </w:rPr>
              <w:t>вы безопасности и защиты Родины в 2025-2026 учебном году.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D06243" w:rsidRPr="0060237E" w:rsidRDefault="00273618" w:rsidP="009355A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0237E">
              <w:rPr>
                <w:rFonts w:ascii="Times New Roman" w:eastAsia="Calibri" w:hAnsi="Times New Roman" w:cs="Times New Roman"/>
              </w:rPr>
              <w:lastRenderedPageBreak/>
              <w:t>Очно</w:t>
            </w:r>
            <w:proofErr w:type="spellEnd"/>
            <w:r w:rsidR="00D06243" w:rsidRPr="0060237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D06243" w:rsidRPr="0060237E" w:rsidTr="005B3593">
        <w:tc>
          <w:tcPr>
            <w:tcW w:w="567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1531" w:type="dxa"/>
          </w:tcPr>
          <w:p w:rsidR="009355AC" w:rsidRPr="0060237E" w:rsidRDefault="009355AC" w:rsidP="009355AC">
            <w:pPr>
              <w:pStyle w:val="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55AC" w:rsidRPr="0060237E" w:rsidRDefault="009355AC" w:rsidP="009355AC">
            <w:pPr>
              <w:pStyle w:val="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6243" w:rsidRPr="0060237E" w:rsidRDefault="00CE06E0" w:rsidP="009355AC">
            <w:pPr>
              <w:pStyle w:val="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0237E">
              <w:rPr>
                <w:rFonts w:ascii="Times New Roman" w:hAnsi="Times New Roman" w:cs="Times New Roman"/>
                <w:sz w:val="22"/>
                <w:szCs w:val="22"/>
              </w:rPr>
              <w:t xml:space="preserve"> 1 раз в четверть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9" w:type="dxa"/>
          </w:tcPr>
          <w:p w:rsidR="00D06243" w:rsidRPr="0060237E" w:rsidRDefault="00D06243" w:rsidP="009355AC">
            <w:pPr>
              <w:pStyle w:val="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0237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Цель:</w:t>
            </w:r>
            <w:r w:rsidR="009355AC" w:rsidRPr="0060237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237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Повышение квалификации педагогов, обмен опытом</w:t>
            </w:r>
            <w:r w:rsidR="00273618" w:rsidRPr="0060237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9355AC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Задачи</w:t>
            </w:r>
            <w:r w:rsidR="009355AC" w:rsidRPr="0060237E">
              <w:rPr>
                <w:rFonts w:ascii="Times New Roman" w:eastAsia="Calibri" w:hAnsi="Times New Roman" w:cs="Times New Roman"/>
              </w:rPr>
              <w:t>:</w:t>
            </w:r>
          </w:p>
          <w:p w:rsidR="00D06243" w:rsidRPr="0060237E" w:rsidRDefault="000E6625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Выработать алго</w:t>
            </w:r>
            <w:r w:rsidR="00D06243"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ритм действий при объявлении ЧС различного характера</w:t>
            </w:r>
          </w:p>
        </w:tc>
        <w:tc>
          <w:tcPr>
            <w:tcW w:w="3260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Инструкторско-методические занятия в школах по антитеррористической безопасности 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-с учителями начальных классов</w:t>
            </w:r>
            <w:r w:rsidR="009355AC" w:rsidRPr="0060237E">
              <w:rPr>
                <w:rFonts w:ascii="Times New Roman" w:eastAsia="Calibri" w:hAnsi="Times New Roman" w:cs="Times New Roman"/>
              </w:rPr>
              <w:t>;</w:t>
            </w:r>
            <w:r w:rsidRPr="0060237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-с учителями- предметниками</w:t>
            </w:r>
            <w:r w:rsidR="00703444" w:rsidRPr="0060237E">
              <w:rPr>
                <w:rFonts w:ascii="Times New Roman" w:eastAsia="Calibri" w:hAnsi="Times New Roman" w:cs="Times New Roman"/>
              </w:rPr>
              <w:t>,</w:t>
            </w:r>
            <w:r w:rsidR="009355AC" w:rsidRPr="0060237E">
              <w:rPr>
                <w:rFonts w:ascii="Times New Roman" w:eastAsia="Calibri" w:hAnsi="Times New Roman" w:cs="Times New Roman"/>
              </w:rPr>
              <w:t xml:space="preserve"> преподающим курс ОБЗР;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-</w:t>
            </w:r>
            <w:r w:rsidR="009355AC" w:rsidRPr="0060237E">
              <w:rPr>
                <w:rFonts w:ascii="Times New Roman" w:eastAsia="Calibri" w:hAnsi="Times New Roman" w:cs="Times New Roman"/>
              </w:rPr>
              <w:t xml:space="preserve"> с рабочим</w:t>
            </w:r>
            <w:r w:rsidRPr="0060237E">
              <w:rPr>
                <w:rFonts w:ascii="Times New Roman" w:eastAsia="Calibri" w:hAnsi="Times New Roman" w:cs="Times New Roman"/>
              </w:rPr>
              <w:t xml:space="preserve"> персонал</w:t>
            </w:r>
            <w:r w:rsidR="009355AC" w:rsidRPr="0060237E">
              <w:rPr>
                <w:rFonts w:ascii="Times New Roman" w:eastAsia="Calibri" w:hAnsi="Times New Roman" w:cs="Times New Roman"/>
              </w:rPr>
              <w:t>ом</w:t>
            </w:r>
            <w:r w:rsidRPr="0060237E">
              <w:rPr>
                <w:rFonts w:ascii="Times New Roman" w:eastAsia="Calibri" w:hAnsi="Times New Roman" w:cs="Times New Roman"/>
              </w:rPr>
              <w:t xml:space="preserve"> школы</w:t>
            </w:r>
            <w:r w:rsidR="009355AC" w:rsidRPr="0060237E">
              <w:rPr>
                <w:rFonts w:ascii="Times New Roman" w:eastAsia="Calibri" w:hAnsi="Times New Roman" w:cs="Times New Roman"/>
              </w:rPr>
              <w:t>.</w:t>
            </w:r>
            <w:r w:rsidRPr="0060237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Дистанционно</w:t>
            </w:r>
          </w:p>
        </w:tc>
        <w:tc>
          <w:tcPr>
            <w:tcW w:w="1276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D06243" w:rsidRPr="0060237E" w:rsidTr="005B3593">
        <w:tc>
          <w:tcPr>
            <w:tcW w:w="567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531" w:type="dxa"/>
          </w:tcPr>
          <w:p w:rsidR="00D06243" w:rsidRPr="0060237E" w:rsidRDefault="00D06243" w:rsidP="009355AC">
            <w:pPr>
              <w:pStyle w:val="5"/>
              <w:jc w:val="left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>01.09.</w:t>
            </w:r>
            <w:r w:rsidR="009355AC" w:rsidRPr="0060237E">
              <w:rPr>
                <w:sz w:val="22"/>
                <w:szCs w:val="22"/>
              </w:rPr>
              <w:t>25</w:t>
            </w:r>
          </w:p>
          <w:p w:rsidR="00D06243" w:rsidRPr="0060237E" w:rsidRDefault="00D06243" w:rsidP="009355AC">
            <w:pPr>
              <w:pStyle w:val="5"/>
              <w:jc w:val="left"/>
              <w:rPr>
                <w:sz w:val="22"/>
                <w:szCs w:val="22"/>
              </w:rPr>
            </w:pPr>
          </w:p>
          <w:p w:rsidR="00D06243" w:rsidRPr="0060237E" w:rsidRDefault="00D06243" w:rsidP="009355AC">
            <w:pPr>
              <w:pStyle w:val="5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39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60237E">
              <w:rPr>
                <w:rFonts w:ascii="Times New Roman" w:eastAsia="Calibri" w:hAnsi="Times New Roman" w:cs="Times New Roman"/>
              </w:rPr>
              <w:t>Цель:</w:t>
            </w:r>
            <w:r w:rsidR="009355AC" w:rsidRPr="0060237E">
              <w:rPr>
                <w:rFonts w:ascii="Times New Roman" w:eastAsia="Calibri" w:hAnsi="Times New Roman" w:cs="Times New Roman"/>
              </w:rPr>
              <w:t xml:space="preserve"> </w:t>
            </w:r>
            <w:r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Актуализация статусов педагогов в их трудовой деятельности .</w:t>
            </w:r>
          </w:p>
          <w:p w:rsidR="000E6625" w:rsidRPr="0060237E" w:rsidRDefault="00D06243" w:rsidP="000E6625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Задачи </w:t>
            </w:r>
            <w:r w:rsidR="000E6625"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:</w:t>
            </w:r>
          </w:p>
          <w:p w:rsidR="00D06243" w:rsidRPr="0060237E" w:rsidRDefault="000E6625" w:rsidP="000E6625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1.</w:t>
            </w:r>
            <w:r w:rsidR="00D06243" w:rsidRPr="0060237E">
              <w:rPr>
                <w:rFonts w:ascii="Times New Roman" w:hAnsi="Times New Roman" w:cs="Times New Roman"/>
              </w:rPr>
              <w:t>Создать базы данных педагогических работников .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2.Проанализировать  педагогическую  деятельность преподавателей-организаторов ОБЗР.</w:t>
            </w:r>
          </w:p>
        </w:tc>
        <w:tc>
          <w:tcPr>
            <w:tcW w:w="3260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Организация выявления дефицитов в профессиональной деятельности педагогических работников. 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Style w:val="15"/>
                <w:rFonts w:eastAsia="Calibri"/>
              </w:rPr>
              <w:t>Формирование базы данных педагогических работниках, их достижений.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Дистанционно </w:t>
            </w:r>
          </w:p>
        </w:tc>
        <w:tc>
          <w:tcPr>
            <w:tcW w:w="1276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D06243" w:rsidRPr="0060237E" w:rsidTr="005B3593">
        <w:tc>
          <w:tcPr>
            <w:tcW w:w="567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531" w:type="dxa"/>
          </w:tcPr>
          <w:p w:rsidR="00D06243" w:rsidRPr="0060237E" w:rsidRDefault="00D06243" w:rsidP="009355AC">
            <w:pPr>
              <w:pStyle w:val="5"/>
              <w:jc w:val="left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>27.10. 2025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9" w:type="dxa"/>
          </w:tcPr>
          <w:p w:rsidR="000E6625" w:rsidRPr="0060237E" w:rsidRDefault="00D06243" w:rsidP="000E6625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Цель</w:t>
            </w:r>
            <w:r w:rsidR="000E6625"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: Применение педагогических технологий на уроках ОБЗР как средство повышения качества обучения . </w:t>
            </w:r>
          </w:p>
          <w:p w:rsidR="000E6625" w:rsidRPr="0060237E" w:rsidRDefault="000E6625" w:rsidP="000E6625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Задачи:</w:t>
            </w:r>
            <w:r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0237E">
              <w:rPr>
                <w:rFonts w:ascii="Times New Roman" w:eastAsia="Calibri" w:hAnsi="Times New Roman" w:cs="Times New Roman"/>
              </w:rPr>
              <w:t>Ознакомление с новыми методами преподавания в рамках практико-ориентированного урока.</w:t>
            </w:r>
          </w:p>
          <w:p w:rsidR="00D06243" w:rsidRPr="0060237E" w:rsidRDefault="00D06243" w:rsidP="000E6625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 </w:t>
            </w:r>
            <w:r w:rsidRPr="00602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Повысить  квалификацию педагогов, обмен опытом</w:t>
            </w:r>
            <w:r w:rsidR="000E6625" w:rsidRPr="00602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</w:t>
            </w:r>
            <w:r w:rsidRPr="0060237E">
              <w:rPr>
                <w:rFonts w:ascii="Times New Roman" w:hAnsi="Times New Roman" w:cs="Times New Roman"/>
              </w:rPr>
              <w:t>Определить  поряд</w:t>
            </w:r>
            <w:r w:rsidR="000D347B" w:rsidRPr="0060237E">
              <w:rPr>
                <w:rFonts w:ascii="Times New Roman" w:hAnsi="Times New Roman" w:cs="Times New Roman"/>
              </w:rPr>
              <w:t>о</w:t>
            </w:r>
            <w:r w:rsidRPr="0060237E">
              <w:rPr>
                <w:rFonts w:ascii="Times New Roman" w:hAnsi="Times New Roman" w:cs="Times New Roman"/>
              </w:rPr>
              <w:t xml:space="preserve">к проведения муниципального этапа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ВсОШ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по ОБЗР .</w:t>
            </w:r>
            <w:r w:rsidRPr="00602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3.Назначить судейскую коллегию .</w:t>
            </w:r>
          </w:p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0E6625" w:rsidRPr="0060237E" w:rsidRDefault="000E6625" w:rsidP="000E6625">
            <w:pPr>
              <w:rPr>
                <w:rFonts w:ascii="Times New Roman" w:eastAsia="Calibri" w:hAnsi="Times New Roman" w:cs="Times New Roman"/>
              </w:rPr>
            </w:pPr>
          </w:p>
          <w:p w:rsidR="00527B63" w:rsidRPr="0060237E" w:rsidRDefault="00D06243" w:rsidP="00527B63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Актуальные вопросы преподавания ОБЗР.</w:t>
            </w:r>
            <w:r w:rsidR="00527B63" w:rsidRPr="0060237E">
              <w:rPr>
                <w:rFonts w:ascii="Times New Roman" w:eastAsia="Calibri" w:hAnsi="Times New Roman" w:cs="Times New Roman"/>
              </w:rPr>
              <w:t xml:space="preserve"> Практико-ориентированный подход на уроках ОБЗР.</w:t>
            </w:r>
          </w:p>
          <w:p w:rsidR="000E6625" w:rsidRPr="0060237E" w:rsidRDefault="000D347B" w:rsidP="000E6625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E6625" w:rsidRPr="0060237E" w:rsidRDefault="000E6625" w:rsidP="000E6625">
            <w:pPr>
              <w:rPr>
                <w:rFonts w:ascii="Times New Roman" w:eastAsia="Calibri" w:hAnsi="Times New Roman" w:cs="Times New Roman"/>
              </w:rPr>
            </w:pPr>
          </w:p>
          <w:p w:rsidR="00D06243" w:rsidRPr="0060237E" w:rsidRDefault="000E6625" w:rsidP="000E6625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Подготовка к муниципальному этапу </w:t>
            </w:r>
            <w:proofErr w:type="spellStart"/>
            <w:r w:rsidRPr="0060237E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Pr="0060237E">
              <w:rPr>
                <w:rFonts w:ascii="Times New Roman" w:eastAsia="Calibri" w:hAnsi="Times New Roman" w:cs="Times New Roman"/>
              </w:rPr>
              <w:t xml:space="preserve"> по ОБЗР .</w:t>
            </w:r>
          </w:p>
        </w:tc>
        <w:tc>
          <w:tcPr>
            <w:tcW w:w="1559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0237E">
              <w:rPr>
                <w:rFonts w:ascii="Times New Roman" w:eastAsia="Calibri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D06243" w:rsidRPr="0060237E" w:rsidRDefault="00D0624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4C5C4D" w:rsidRPr="0060237E" w:rsidTr="005B3593">
        <w:tc>
          <w:tcPr>
            <w:tcW w:w="567" w:type="dxa"/>
          </w:tcPr>
          <w:p w:rsidR="004C5C4D" w:rsidRPr="0060237E" w:rsidRDefault="004C5C4D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1531" w:type="dxa"/>
          </w:tcPr>
          <w:p w:rsidR="004C5C4D" w:rsidRPr="0060237E" w:rsidRDefault="004C5C4D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21.11. 2025</w:t>
            </w:r>
          </w:p>
        </w:tc>
        <w:tc>
          <w:tcPr>
            <w:tcW w:w="2439" w:type="dxa"/>
          </w:tcPr>
          <w:p w:rsidR="004C5C4D" w:rsidRPr="0060237E" w:rsidRDefault="004C5C4D" w:rsidP="00527B63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Цель:</w:t>
            </w:r>
            <w:r w:rsidR="000E6625"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Практико-ориентированное обучение на уроках. </w:t>
            </w:r>
            <w:r w:rsidR="00527B63" w:rsidRPr="0060237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                          </w:t>
            </w:r>
            <w:r w:rsidR="000E6625" w:rsidRPr="0060237E">
              <w:rPr>
                <w:rFonts w:ascii="Times New Roman" w:hAnsi="Times New Roman" w:cs="Times New Roman"/>
              </w:rPr>
              <w:t>За</w:t>
            </w:r>
            <w:r w:rsidRPr="0060237E">
              <w:rPr>
                <w:rFonts w:ascii="Times New Roman" w:hAnsi="Times New Roman" w:cs="Times New Roman"/>
              </w:rPr>
              <w:t>дачи:</w:t>
            </w:r>
            <w:r w:rsidR="000E6625" w:rsidRPr="0060237E">
              <w:rPr>
                <w:rFonts w:ascii="Times New Roman" w:hAnsi="Times New Roman" w:cs="Times New Roman"/>
              </w:rPr>
              <w:t xml:space="preserve"> </w:t>
            </w:r>
            <w:r w:rsidR="000E6625" w:rsidRPr="00602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Повысить  квалификацию педагогов, обмен опытом  </w:t>
            </w:r>
            <w:r w:rsidR="000E6625"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 организации деятельности обучающихся на уроках.  Продемонстрировать</w:t>
            </w: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применение  метод</w:t>
            </w:r>
            <w:r w:rsidR="000E6625"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ов</w:t>
            </w: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практико</w:t>
            </w:r>
            <w:proofErr w:type="spellEnd"/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-ориентированного урока,</w:t>
            </w:r>
            <w:r w:rsidR="000E6625"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как современного способа обучения</w:t>
            </w:r>
            <w:r w:rsidR="000E6625"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. </w:t>
            </w:r>
            <w:r w:rsidRPr="0060237E">
              <w:rPr>
                <w:rFonts w:ascii="Times New Roman" w:eastAsia="Calibri" w:hAnsi="Times New Roman" w:cs="Times New Roman"/>
              </w:rPr>
              <w:t xml:space="preserve">Рассмотреть формы организации в </w:t>
            </w:r>
            <w:proofErr w:type="spellStart"/>
            <w:r w:rsidRPr="0060237E">
              <w:rPr>
                <w:rFonts w:ascii="Times New Roman" w:eastAsia="Calibri" w:hAnsi="Times New Roman" w:cs="Times New Roman"/>
              </w:rPr>
              <w:t>практико</w:t>
            </w:r>
            <w:proofErr w:type="spellEnd"/>
            <w:r w:rsidRPr="0060237E">
              <w:rPr>
                <w:rFonts w:ascii="Times New Roman" w:eastAsia="Calibri" w:hAnsi="Times New Roman" w:cs="Times New Roman"/>
              </w:rPr>
              <w:t xml:space="preserve"> –ориентированном уроке .</w:t>
            </w:r>
          </w:p>
        </w:tc>
        <w:tc>
          <w:tcPr>
            <w:tcW w:w="3260" w:type="dxa"/>
          </w:tcPr>
          <w:p w:rsidR="004C5C4D" w:rsidRPr="0060237E" w:rsidRDefault="00527B63" w:rsidP="009355AC">
            <w:pPr>
              <w:pStyle w:val="ad"/>
              <w:rPr>
                <w:bCs/>
                <w:sz w:val="22"/>
                <w:szCs w:val="22"/>
              </w:rPr>
            </w:pPr>
            <w:r w:rsidRPr="0060237E">
              <w:rPr>
                <w:bCs/>
                <w:sz w:val="22"/>
                <w:szCs w:val="22"/>
              </w:rPr>
              <w:t xml:space="preserve"> </w:t>
            </w:r>
            <w:r w:rsidR="004C5C4D" w:rsidRPr="0060237E">
              <w:rPr>
                <w:bCs/>
                <w:sz w:val="22"/>
                <w:szCs w:val="22"/>
              </w:rPr>
              <w:t>Особенности преподавания учебного предмета ОБЗР в 2025-2026г</w:t>
            </w:r>
            <w:r w:rsidRPr="0060237E">
              <w:rPr>
                <w:bCs/>
                <w:sz w:val="22"/>
                <w:szCs w:val="22"/>
              </w:rPr>
              <w:t xml:space="preserve"> Практико-ориентированное обучение</w:t>
            </w:r>
            <w:r w:rsidR="004C5C4D" w:rsidRPr="0060237E">
              <w:rPr>
                <w:bCs/>
                <w:sz w:val="22"/>
                <w:szCs w:val="22"/>
              </w:rPr>
              <w:t>»</w:t>
            </w:r>
            <w:r w:rsidRPr="0060237E">
              <w:rPr>
                <w:bCs/>
                <w:sz w:val="22"/>
                <w:szCs w:val="22"/>
              </w:rPr>
              <w:t>.</w:t>
            </w:r>
          </w:p>
          <w:p w:rsidR="00527B63" w:rsidRPr="0060237E" w:rsidRDefault="00527B63" w:rsidP="009355AC">
            <w:pPr>
              <w:pStyle w:val="ad"/>
              <w:rPr>
                <w:bCs/>
                <w:sz w:val="22"/>
                <w:szCs w:val="22"/>
              </w:rPr>
            </w:pPr>
            <w:r w:rsidRPr="0060237E">
              <w:rPr>
                <w:bCs/>
                <w:sz w:val="22"/>
                <w:szCs w:val="22"/>
              </w:rPr>
              <w:t>Открытые уроки ОБЗР</w:t>
            </w:r>
          </w:p>
          <w:p w:rsidR="004C5C4D" w:rsidRPr="0060237E" w:rsidRDefault="004C5C4D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527B63" w:rsidRPr="0060237E" w:rsidRDefault="00527B6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МБОУ «Гимназия №2»</w:t>
            </w:r>
          </w:p>
          <w:p w:rsidR="004C5C4D" w:rsidRPr="0060237E" w:rsidRDefault="004C5C4D" w:rsidP="009355A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0237E">
              <w:rPr>
                <w:rFonts w:ascii="Times New Roman" w:eastAsia="Calibri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4C5C4D" w:rsidRPr="0060237E" w:rsidRDefault="004C5C4D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C9724F" w:rsidRPr="0060237E" w:rsidTr="005B3593">
        <w:tc>
          <w:tcPr>
            <w:tcW w:w="567" w:type="dxa"/>
          </w:tcPr>
          <w:p w:rsidR="00C9724F" w:rsidRPr="0060237E" w:rsidRDefault="00C9724F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31" w:type="dxa"/>
          </w:tcPr>
          <w:p w:rsidR="00C9724F" w:rsidRPr="0060237E" w:rsidRDefault="00C9724F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11.12. 2025</w:t>
            </w:r>
          </w:p>
          <w:p w:rsidR="00C9724F" w:rsidRPr="0060237E" w:rsidRDefault="00C9724F" w:rsidP="00527B6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9" w:type="dxa"/>
          </w:tcPr>
          <w:p w:rsidR="00527B63" w:rsidRPr="0060237E" w:rsidRDefault="00527B6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Цель: Повышение качества подготовки обучающихся к Всероссийской олимпиаде школьников по ОБЗР.</w:t>
            </w:r>
          </w:p>
          <w:p w:rsidR="00C9724F" w:rsidRPr="0060237E" w:rsidRDefault="00527B6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Задачи: </w:t>
            </w:r>
            <w:r w:rsidR="00C9724F" w:rsidRPr="0060237E">
              <w:rPr>
                <w:rFonts w:ascii="Times New Roman" w:eastAsia="Calibri" w:hAnsi="Times New Roman" w:cs="Times New Roman"/>
              </w:rPr>
              <w:t>Выявить недостатки в о</w:t>
            </w:r>
            <w:r w:rsidRPr="0060237E">
              <w:rPr>
                <w:rFonts w:ascii="Times New Roman" w:eastAsia="Calibri" w:hAnsi="Times New Roman" w:cs="Times New Roman"/>
              </w:rPr>
              <w:t>рганизации проведения олимпиады</w:t>
            </w:r>
            <w:r w:rsidR="00C9724F" w:rsidRPr="0060237E">
              <w:rPr>
                <w:rFonts w:ascii="Times New Roman" w:eastAsia="Calibri" w:hAnsi="Times New Roman" w:cs="Times New Roman"/>
              </w:rPr>
              <w:t>,</w:t>
            </w:r>
            <w:r w:rsidRPr="0060237E">
              <w:rPr>
                <w:rFonts w:ascii="Times New Roman" w:eastAsia="Calibri" w:hAnsi="Times New Roman" w:cs="Times New Roman"/>
              </w:rPr>
              <w:t xml:space="preserve"> </w:t>
            </w:r>
            <w:r w:rsidR="00C9724F" w:rsidRPr="0060237E">
              <w:rPr>
                <w:rFonts w:ascii="Times New Roman" w:eastAsia="Calibri" w:hAnsi="Times New Roman" w:cs="Times New Roman"/>
              </w:rPr>
              <w:t>разобрать основные ошибки допущенные участниками,</w:t>
            </w:r>
            <w:r w:rsidRPr="0060237E">
              <w:rPr>
                <w:rFonts w:ascii="Times New Roman" w:eastAsia="Calibri" w:hAnsi="Times New Roman" w:cs="Times New Roman"/>
              </w:rPr>
              <w:t xml:space="preserve"> </w:t>
            </w:r>
            <w:r w:rsidR="00C9724F" w:rsidRPr="0060237E">
              <w:rPr>
                <w:rFonts w:ascii="Times New Roman" w:eastAsia="Calibri" w:hAnsi="Times New Roman" w:cs="Times New Roman"/>
              </w:rPr>
              <w:t>оп</w:t>
            </w:r>
            <w:r w:rsidRPr="0060237E">
              <w:rPr>
                <w:rFonts w:ascii="Times New Roman" w:eastAsia="Calibri" w:hAnsi="Times New Roman" w:cs="Times New Roman"/>
              </w:rPr>
              <w:t>ределить способы их устранения.</w:t>
            </w:r>
          </w:p>
        </w:tc>
        <w:tc>
          <w:tcPr>
            <w:tcW w:w="3260" w:type="dxa"/>
          </w:tcPr>
          <w:p w:rsidR="00C9724F" w:rsidRPr="0060237E" w:rsidRDefault="00C9724F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«Итоги  проведения му</w:t>
            </w:r>
            <w:r w:rsidR="00C139EA" w:rsidRPr="0060237E">
              <w:rPr>
                <w:rFonts w:ascii="Times New Roman" w:eastAsia="Calibri" w:hAnsi="Times New Roman" w:cs="Times New Roman"/>
              </w:rPr>
              <w:t xml:space="preserve">ниципального этапа </w:t>
            </w:r>
            <w:proofErr w:type="spellStart"/>
            <w:r w:rsidR="00C139EA" w:rsidRPr="0060237E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="00C139EA" w:rsidRPr="0060237E">
              <w:rPr>
                <w:rFonts w:ascii="Times New Roman" w:eastAsia="Calibri" w:hAnsi="Times New Roman" w:cs="Times New Roman"/>
              </w:rPr>
              <w:t xml:space="preserve"> по ОБЗР</w:t>
            </w:r>
            <w:r w:rsidRPr="0060237E">
              <w:rPr>
                <w:rFonts w:ascii="Times New Roman" w:eastAsia="Calibri" w:hAnsi="Times New Roman" w:cs="Times New Roman"/>
              </w:rPr>
              <w:t>»</w:t>
            </w:r>
          </w:p>
          <w:p w:rsidR="00C9724F" w:rsidRPr="0060237E" w:rsidRDefault="00C9724F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C9724F" w:rsidRPr="0060237E" w:rsidRDefault="00C9724F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Дистанционно </w:t>
            </w:r>
          </w:p>
        </w:tc>
        <w:tc>
          <w:tcPr>
            <w:tcW w:w="1276" w:type="dxa"/>
          </w:tcPr>
          <w:p w:rsidR="00C9724F" w:rsidRPr="0060237E" w:rsidRDefault="00C9724F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183637" w:rsidRPr="0060237E" w:rsidTr="005B3593">
        <w:tc>
          <w:tcPr>
            <w:tcW w:w="567" w:type="dxa"/>
          </w:tcPr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31" w:type="dxa"/>
          </w:tcPr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5.02. 2026</w:t>
            </w:r>
          </w:p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9" w:type="dxa"/>
          </w:tcPr>
          <w:p w:rsidR="00183637" w:rsidRPr="0060237E" w:rsidRDefault="00527B6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Цель: </w:t>
            </w:r>
            <w:proofErr w:type="spellStart"/>
            <w:r w:rsidR="00183637" w:rsidRPr="0060237E">
              <w:rPr>
                <w:rFonts w:ascii="Times New Roman" w:eastAsia="Calibri" w:hAnsi="Times New Roman" w:cs="Times New Roman"/>
              </w:rPr>
              <w:t>Военно</w:t>
            </w:r>
            <w:proofErr w:type="spellEnd"/>
            <w:r w:rsidR="00183637" w:rsidRPr="0060237E">
              <w:rPr>
                <w:rFonts w:ascii="Times New Roman" w:eastAsia="Calibri" w:hAnsi="Times New Roman" w:cs="Times New Roman"/>
              </w:rPr>
              <w:t xml:space="preserve"> -</w:t>
            </w:r>
            <w:r w:rsidRPr="0060237E">
              <w:rPr>
                <w:rFonts w:ascii="Times New Roman" w:eastAsia="Calibri" w:hAnsi="Times New Roman" w:cs="Times New Roman"/>
              </w:rPr>
              <w:t>патриотическое воспитание молоде</w:t>
            </w:r>
            <w:r w:rsidR="00183637" w:rsidRPr="0060237E">
              <w:rPr>
                <w:rFonts w:ascii="Times New Roman" w:eastAsia="Calibri" w:hAnsi="Times New Roman" w:cs="Times New Roman"/>
              </w:rPr>
              <w:t xml:space="preserve">жи </w:t>
            </w:r>
            <w:r w:rsidRPr="0060237E">
              <w:rPr>
                <w:rFonts w:ascii="Times New Roman" w:eastAsia="Calibri" w:hAnsi="Times New Roman" w:cs="Times New Roman"/>
              </w:rPr>
              <w:t xml:space="preserve"> во внеурочной деятельности по ОБЗР</w:t>
            </w:r>
          </w:p>
          <w:p w:rsidR="00527B63" w:rsidRPr="0060237E" w:rsidRDefault="00527B6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Задачи:</w:t>
            </w:r>
          </w:p>
          <w:p w:rsidR="00183637" w:rsidRPr="0060237E" w:rsidRDefault="00527B63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1.</w:t>
            </w:r>
            <w:r w:rsidR="00183637" w:rsidRPr="0060237E">
              <w:rPr>
                <w:rFonts w:ascii="Times New Roman" w:eastAsia="Calibri" w:hAnsi="Times New Roman" w:cs="Times New Roman"/>
              </w:rPr>
              <w:t>Определение порядка проведения школьного эта</w:t>
            </w:r>
            <w:r w:rsidRPr="0060237E">
              <w:rPr>
                <w:rFonts w:ascii="Times New Roman" w:eastAsia="Calibri" w:hAnsi="Times New Roman" w:cs="Times New Roman"/>
              </w:rPr>
              <w:t>па</w:t>
            </w:r>
            <w:r w:rsidR="00183637" w:rsidRPr="0060237E">
              <w:rPr>
                <w:rFonts w:ascii="Times New Roman" w:eastAsia="Calibri" w:hAnsi="Times New Roman" w:cs="Times New Roman"/>
              </w:rPr>
              <w:t xml:space="preserve"> Всероссийской </w:t>
            </w:r>
            <w:proofErr w:type="spellStart"/>
            <w:r w:rsidR="00183637" w:rsidRPr="0060237E">
              <w:rPr>
                <w:rFonts w:ascii="Times New Roman" w:eastAsia="Calibri" w:hAnsi="Times New Roman" w:cs="Times New Roman"/>
              </w:rPr>
              <w:t>военно</w:t>
            </w:r>
            <w:proofErr w:type="spellEnd"/>
            <w:r w:rsidR="00183637" w:rsidRPr="0060237E">
              <w:rPr>
                <w:rFonts w:ascii="Times New Roman" w:eastAsia="Calibri" w:hAnsi="Times New Roman" w:cs="Times New Roman"/>
              </w:rPr>
              <w:t xml:space="preserve"> -патриотической игры «Зарница 2.0»</w:t>
            </w:r>
          </w:p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2.Определение порядка проведения муниципального этапа Всероссийской </w:t>
            </w:r>
            <w:proofErr w:type="spellStart"/>
            <w:r w:rsidRPr="0060237E">
              <w:rPr>
                <w:rFonts w:ascii="Times New Roman" w:eastAsia="Calibri" w:hAnsi="Times New Roman" w:cs="Times New Roman"/>
              </w:rPr>
              <w:t>военно</w:t>
            </w:r>
            <w:proofErr w:type="spellEnd"/>
            <w:r w:rsidRPr="0060237E">
              <w:rPr>
                <w:rFonts w:ascii="Times New Roman" w:eastAsia="Calibri" w:hAnsi="Times New Roman" w:cs="Times New Roman"/>
              </w:rPr>
              <w:t xml:space="preserve"> -патриотической игры </w:t>
            </w:r>
            <w:r w:rsidRPr="0060237E">
              <w:rPr>
                <w:rFonts w:ascii="Times New Roman" w:eastAsia="Calibri" w:hAnsi="Times New Roman" w:cs="Times New Roman"/>
              </w:rPr>
              <w:lastRenderedPageBreak/>
              <w:t>«Зарница 2.0»</w:t>
            </w:r>
          </w:p>
        </w:tc>
        <w:tc>
          <w:tcPr>
            <w:tcW w:w="3260" w:type="dxa"/>
          </w:tcPr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lastRenderedPageBreak/>
              <w:t xml:space="preserve">Организация и проведение Всероссийской </w:t>
            </w:r>
            <w:proofErr w:type="spellStart"/>
            <w:r w:rsidRPr="0060237E">
              <w:rPr>
                <w:rFonts w:ascii="Times New Roman" w:eastAsia="Calibri" w:hAnsi="Times New Roman" w:cs="Times New Roman"/>
              </w:rPr>
              <w:t>военно</w:t>
            </w:r>
            <w:proofErr w:type="spellEnd"/>
            <w:r w:rsidR="00527B63" w:rsidRPr="0060237E">
              <w:rPr>
                <w:rFonts w:ascii="Times New Roman" w:eastAsia="Calibri" w:hAnsi="Times New Roman" w:cs="Times New Roman"/>
              </w:rPr>
              <w:t xml:space="preserve">- </w:t>
            </w:r>
            <w:r w:rsidRPr="0060237E">
              <w:rPr>
                <w:rFonts w:ascii="Times New Roman" w:eastAsia="Calibri" w:hAnsi="Times New Roman" w:cs="Times New Roman"/>
              </w:rPr>
              <w:t xml:space="preserve"> патриотической игры «Зарница 2.0»</w:t>
            </w:r>
          </w:p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Дистанционно</w:t>
            </w:r>
          </w:p>
        </w:tc>
        <w:tc>
          <w:tcPr>
            <w:tcW w:w="1276" w:type="dxa"/>
          </w:tcPr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183637" w:rsidRPr="0060237E" w:rsidTr="005B3593">
        <w:tc>
          <w:tcPr>
            <w:tcW w:w="567" w:type="dxa"/>
          </w:tcPr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1531" w:type="dxa"/>
          </w:tcPr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19.03.</w:t>
            </w:r>
          </w:p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2026</w:t>
            </w:r>
          </w:p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9" w:type="dxa"/>
          </w:tcPr>
          <w:p w:rsidR="00FC50E5" w:rsidRPr="0060237E" w:rsidRDefault="00183637" w:rsidP="00FC50E5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Цель:</w:t>
            </w:r>
            <w:r w:rsidR="00527B63" w:rsidRPr="0060237E">
              <w:rPr>
                <w:rFonts w:ascii="Times New Roman" w:eastAsia="Calibri" w:hAnsi="Times New Roman" w:cs="Times New Roman"/>
              </w:rPr>
              <w:t xml:space="preserve"> </w:t>
            </w:r>
            <w:r w:rsidRPr="0060237E">
              <w:rPr>
                <w:rFonts w:ascii="Times New Roman" w:eastAsia="Calibri" w:hAnsi="Times New Roman" w:cs="Times New Roman"/>
              </w:rPr>
              <w:t>Обучение практическим навыка</w:t>
            </w:r>
            <w:r w:rsidR="00367FF1" w:rsidRPr="0060237E">
              <w:rPr>
                <w:rFonts w:ascii="Times New Roman" w:eastAsia="Calibri" w:hAnsi="Times New Roman" w:cs="Times New Roman"/>
              </w:rPr>
              <w:t>м начальной военной подготовк</w:t>
            </w:r>
            <w:r w:rsidR="00C139EA" w:rsidRPr="0060237E">
              <w:rPr>
                <w:rFonts w:ascii="Times New Roman" w:eastAsia="Calibri" w:hAnsi="Times New Roman" w:cs="Times New Roman"/>
              </w:rPr>
              <w:t>и</w:t>
            </w:r>
            <w:r w:rsidR="00FC50E5" w:rsidRPr="0060237E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183637" w:rsidRPr="0060237E" w:rsidRDefault="00367FF1" w:rsidP="00FC50E5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Задачи:  </w:t>
            </w:r>
            <w:r w:rsidR="00183637" w:rsidRPr="0060237E">
              <w:rPr>
                <w:rFonts w:ascii="Times New Roman" w:eastAsia="Calibri" w:hAnsi="Times New Roman" w:cs="Times New Roman"/>
              </w:rPr>
              <w:t>Организация и проведение учебных</w:t>
            </w:r>
            <w:r w:rsidR="00C139EA" w:rsidRPr="0060237E">
              <w:rPr>
                <w:rFonts w:ascii="Times New Roman" w:eastAsia="Calibri" w:hAnsi="Times New Roman" w:cs="Times New Roman"/>
              </w:rPr>
              <w:t xml:space="preserve"> коммунарских</w:t>
            </w:r>
            <w:r w:rsidR="00FC50E5" w:rsidRPr="0060237E">
              <w:rPr>
                <w:rFonts w:ascii="Times New Roman" w:eastAsia="Calibri" w:hAnsi="Times New Roman" w:cs="Times New Roman"/>
              </w:rPr>
              <w:t xml:space="preserve"> сборов с юношами 8- </w:t>
            </w:r>
            <w:proofErr w:type="spellStart"/>
            <w:r w:rsidR="00FC50E5" w:rsidRPr="0060237E">
              <w:rPr>
                <w:rFonts w:ascii="Times New Roman" w:eastAsia="Calibri" w:hAnsi="Times New Roman" w:cs="Times New Roman"/>
              </w:rPr>
              <w:t>х</w:t>
            </w:r>
            <w:proofErr w:type="spellEnd"/>
            <w:r w:rsidR="00FC50E5" w:rsidRPr="0060237E">
              <w:rPr>
                <w:rFonts w:ascii="Times New Roman" w:eastAsia="Calibri" w:hAnsi="Times New Roman" w:cs="Times New Roman"/>
              </w:rPr>
              <w:t xml:space="preserve"> классов. </w:t>
            </w:r>
            <w:r w:rsidR="00183637" w:rsidRPr="0060237E">
              <w:rPr>
                <w:rFonts w:ascii="Times New Roman" w:eastAsia="Calibri" w:hAnsi="Times New Roman" w:cs="Times New Roman"/>
              </w:rPr>
              <w:t>Подготовка пакета документов для у</w:t>
            </w:r>
            <w:r w:rsidR="00C139EA" w:rsidRPr="0060237E">
              <w:rPr>
                <w:rFonts w:ascii="Times New Roman" w:eastAsia="Calibri" w:hAnsi="Times New Roman" w:cs="Times New Roman"/>
              </w:rPr>
              <w:t>частия в коммунарских  сборах.</w:t>
            </w:r>
          </w:p>
          <w:p w:rsidR="00183637" w:rsidRPr="0060237E" w:rsidRDefault="00183637" w:rsidP="009355AC">
            <w:pPr>
              <w:tabs>
                <w:tab w:val="left" w:pos="225"/>
                <w:tab w:val="left" w:pos="31680"/>
              </w:tabs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Назначение ответс</w:t>
            </w:r>
            <w:r w:rsidR="00FC50E5" w:rsidRPr="0060237E">
              <w:rPr>
                <w:rFonts w:ascii="Times New Roman" w:eastAsia="Calibri" w:hAnsi="Times New Roman" w:cs="Times New Roman"/>
              </w:rPr>
              <w:t xml:space="preserve">твенных. </w:t>
            </w:r>
          </w:p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Выявление  основных  проблем </w:t>
            </w:r>
            <w:r w:rsidR="00FC50E5" w:rsidRPr="0060237E">
              <w:rPr>
                <w:rFonts w:ascii="Times New Roman" w:eastAsia="Calibri" w:hAnsi="Times New Roman" w:cs="Times New Roman"/>
              </w:rPr>
              <w:t>в организации мероприятия</w:t>
            </w:r>
            <w:r w:rsidR="00C139EA" w:rsidRPr="0060237E">
              <w:rPr>
                <w:rFonts w:ascii="Times New Roman" w:eastAsia="Calibri" w:hAnsi="Times New Roman" w:cs="Times New Roman"/>
              </w:rPr>
              <w:t>.</w:t>
            </w:r>
          </w:p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FC50E5" w:rsidRPr="0060237E" w:rsidRDefault="00FC50E5" w:rsidP="00183637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Военно-патриотическое воспитание в школах  округа.</w:t>
            </w:r>
          </w:p>
          <w:p w:rsidR="00FC50E5" w:rsidRPr="0060237E" w:rsidRDefault="00FC50E5" w:rsidP="00183637">
            <w:pPr>
              <w:rPr>
                <w:rFonts w:ascii="Times New Roman" w:eastAsia="Calibri" w:hAnsi="Times New Roman" w:cs="Times New Roman"/>
              </w:rPr>
            </w:pPr>
          </w:p>
          <w:p w:rsidR="00183637" w:rsidRPr="0060237E" w:rsidRDefault="00183637" w:rsidP="00183637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«Организация и проведение учебных коммунарски</w:t>
            </w:r>
            <w:r w:rsidR="00FC50E5" w:rsidRPr="0060237E">
              <w:rPr>
                <w:rFonts w:ascii="Times New Roman" w:eastAsia="Calibri" w:hAnsi="Times New Roman" w:cs="Times New Roman"/>
              </w:rPr>
              <w:t>х сборов с юношами 8-х  классов</w:t>
            </w:r>
            <w:r w:rsidRPr="0060237E">
              <w:rPr>
                <w:rFonts w:ascii="Times New Roman" w:eastAsia="Calibri" w:hAnsi="Times New Roman" w:cs="Times New Roman"/>
              </w:rPr>
              <w:t>»</w:t>
            </w:r>
          </w:p>
          <w:p w:rsidR="00183637" w:rsidRPr="0060237E" w:rsidRDefault="00183637" w:rsidP="0018363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83637" w:rsidRPr="0060237E" w:rsidRDefault="00183637" w:rsidP="0018363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0237E">
              <w:rPr>
                <w:rFonts w:ascii="Times New Roman" w:eastAsia="Calibri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183637" w:rsidRPr="0060237E" w:rsidRDefault="00183637" w:rsidP="00183637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183637" w:rsidRPr="0060237E" w:rsidTr="005B3593">
        <w:tc>
          <w:tcPr>
            <w:tcW w:w="567" w:type="dxa"/>
          </w:tcPr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31" w:type="dxa"/>
          </w:tcPr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17.05.</w:t>
            </w:r>
          </w:p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2439" w:type="dxa"/>
          </w:tcPr>
          <w:p w:rsidR="00183637" w:rsidRPr="0060237E" w:rsidRDefault="00183637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Цель:</w:t>
            </w:r>
            <w:r w:rsidR="00FC50E5" w:rsidRPr="0060237E">
              <w:rPr>
                <w:rFonts w:ascii="Times New Roman" w:eastAsia="Calibri" w:hAnsi="Times New Roman" w:cs="Times New Roman"/>
              </w:rPr>
              <w:t xml:space="preserve"> </w:t>
            </w:r>
            <w:r w:rsidRPr="0060237E">
              <w:rPr>
                <w:rFonts w:ascii="Times New Roman" w:eastAsia="Calibri" w:hAnsi="Times New Roman" w:cs="Times New Roman"/>
              </w:rPr>
              <w:t>Обучение практическим навык</w:t>
            </w:r>
            <w:r w:rsidR="00C139EA" w:rsidRPr="0060237E">
              <w:rPr>
                <w:rFonts w:ascii="Times New Roman" w:eastAsia="Calibri" w:hAnsi="Times New Roman" w:cs="Times New Roman"/>
              </w:rPr>
              <w:t>ам начальной военной подготовки</w:t>
            </w:r>
            <w:r w:rsidRPr="0060237E">
              <w:rPr>
                <w:rFonts w:ascii="Times New Roman" w:eastAsia="Calibri" w:hAnsi="Times New Roman" w:cs="Times New Roman"/>
              </w:rPr>
              <w:t>.</w:t>
            </w:r>
          </w:p>
          <w:p w:rsidR="00183637" w:rsidRPr="0060237E" w:rsidRDefault="00FC50E5" w:rsidP="009355AC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 xml:space="preserve">Задачи: </w:t>
            </w:r>
            <w:r w:rsidR="00183637" w:rsidRPr="0060237E">
              <w:rPr>
                <w:rFonts w:ascii="Times New Roman" w:eastAsia="Calibri" w:hAnsi="Times New Roman" w:cs="Times New Roman"/>
              </w:rPr>
              <w:t>Организация и проведение учебных сборов с юношами 8</w:t>
            </w:r>
            <w:r w:rsidRPr="0060237E">
              <w:rPr>
                <w:rFonts w:ascii="Times New Roman" w:eastAsia="Calibri" w:hAnsi="Times New Roman" w:cs="Times New Roman"/>
              </w:rPr>
              <w:t xml:space="preserve">,10 </w:t>
            </w:r>
            <w:r w:rsidR="00183637" w:rsidRPr="0060237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="00183637" w:rsidRPr="0060237E">
              <w:rPr>
                <w:rFonts w:ascii="Times New Roman" w:eastAsia="Calibri" w:hAnsi="Times New Roman" w:cs="Times New Roman"/>
              </w:rPr>
              <w:t>х</w:t>
            </w:r>
            <w:proofErr w:type="spellEnd"/>
            <w:r w:rsidR="00183637" w:rsidRPr="0060237E">
              <w:rPr>
                <w:rFonts w:ascii="Times New Roman" w:eastAsia="Calibri" w:hAnsi="Times New Roman" w:cs="Times New Roman"/>
              </w:rPr>
              <w:t xml:space="preserve"> классов</w:t>
            </w:r>
            <w:r w:rsidRPr="0060237E">
              <w:rPr>
                <w:rFonts w:ascii="Times New Roman" w:eastAsia="Calibri" w:hAnsi="Times New Roman" w:cs="Times New Roman"/>
              </w:rPr>
              <w:t xml:space="preserve">. </w:t>
            </w:r>
            <w:r w:rsidR="00183637" w:rsidRPr="0060237E">
              <w:rPr>
                <w:rFonts w:ascii="Times New Roman" w:eastAsia="Calibri" w:hAnsi="Times New Roman" w:cs="Times New Roman"/>
              </w:rPr>
              <w:t>Подготовка пакета документов</w:t>
            </w:r>
            <w:r w:rsidRPr="0060237E">
              <w:rPr>
                <w:rFonts w:ascii="Times New Roman" w:eastAsia="Calibri" w:hAnsi="Times New Roman" w:cs="Times New Roman"/>
              </w:rPr>
              <w:t xml:space="preserve">. </w:t>
            </w:r>
            <w:r w:rsidR="00183637" w:rsidRPr="0060237E">
              <w:rPr>
                <w:rFonts w:ascii="Times New Roman" w:eastAsia="Calibri" w:hAnsi="Times New Roman" w:cs="Times New Roman"/>
              </w:rPr>
              <w:t>Назначение ответственных</w:t>
            </w:r>
            <w:r w:rsidR="00C139EA" w:rsidRPr="0060237E">
              <w:rPr>
                <w:rFonts w:ascii="Times New Roman" w:eastAsia="Calibri" w:hAnsi="Times New Roman" w:cs="Times New Roman"/>
              </w:rPr>
              <w:t>.</w:t>
            </w:r>
            <w:r w:rsidR="00183637" w:rsidRPr="0060237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83637" w:rsidRPr="0060237E" w:rsidRDefault="00183637" w:rsidP="00C139EA">
            <w:pPr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Выявление  основных  проблем</w:t>
            </w:r>
            <w:r w:rsidR="00C139EA" w:rsidRPr="0060237E">
              <w:rPr>
                <w:rFonts w:ascii="Times New Roman" w:eastAsia="Calibri" w:hAnsi="Times New Roman" w:cs="Times New Roman"/>
              </w:rPr>
              <w:t xml:space="preserve"> в организации и проведении мероприятия.</w:t>
            </w:r>
            <w:r w:rsidRPr="0060237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C139EA" w:rsidRPr="0060237E" w:rsidRDefault="00C139EA" w:rsidP="00C139EA">
            <w:pPr>
              <w:rPr>
                <w:rFonts w:ascii="Times New Roman" w:eastAsia="Calibri" w:hAnsi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Военно-патриотическое воспитание в школах  округа.</w:t>
            </w:r>
          </w:p>
          <w:p w:rsidR="00C139EA" w:rsidRPr="0060237E" w:rsidRDefault="00C139EA" w:rsidP="00183637">
            <w:pPr>
              <w:rPr>
                <w:rFonts w:ascii="Times New Roman" w:eastAsia="Calibri" w:hAnsi="Times New Roman"/>
              </w:rPr>
            </w:pPr>
          </w:p>
          <w:p w:rsidR="00183637" w:rsidRPr="0060237E" w:rsidRDefault="00183637" w:rsidP="00183637">
            <w:pPr>
              <w:rPr>
                <w:rFonts w:ascii="Times New Roman" w:eastAsia="Calibri" w:hAnsi="Times New Roman"/>
              </w:rPr>
            </w:pPr>
            <w:r w:rsidRPr="0060237E">
              <w:rPr>
                <w:rFonts w:ascii="Times New Roman" w:eastAsia="Calibri" w:hAnsi="Times New Roman"/>
              </w:rPr>
              <w:t xml:space="preserve">«Организация и проведение учебных сборов с юношами 8-10- </w:t>
            </w:r>
            <w:proofErr w:type="spellStart"/>
            <w:r w:rsidRPr="0060237E">
              <w:rPr>
                <w:rFonts w:ascii="Times New Roman" w:eastAsia="Calibri" w:hAnsi="Times New Roman"/>
              </w:rPr>
              <w:t>х</w:t>
            </w:r>
            <w:proofErr w:type="spellEnd"/>
            <w:r w:rsidRPr="0060237E">
              <w:rPr>
                <w:rFonts w:ascii="Times New Roman" w:eastAsia="Calibri" w:hAnsi="Times New Roman"/>
              </w:rPr>
              <w:t xml:space="preserve"> классов »</w:t>
            </w:r>
          </w:p>
          <w:p w:rsidR="00183637" w:rsidRPr="0060237E" w:rsidRDefault="00183637" w:rsidP="00183637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</w:tcPr>
          <w:p w:rsidR="00183637" w:rsidRPr="0060237E" w:rsidRDefault="00183637" w:rsidP="00183637">
            <w:pPr>
              <w:rPr>
                <w:rFonts w:ascii="Times New Roman" w:eastAsia="Calibri" w:hAnsi="Times New Roman"/>
              </w:rPr>
            </w:pPr>
            <w:proofErr w:type="spellStart"/>
            <w:r w:rsidRPr="0060237E">
              <w:rPr>
                <w:rFonts w:ascii="Times New Roman" w:eastAsia="Calibri" w:hAnsi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183637" w:rsidRPr="0060237E" w:rsidRDefault="00183637" w:rsidP="0018363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0237E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7E4719" w:rsidRPr="0060237E" w:rsidTr="005B3593">
        <w:tc>
          <w:tcPr>
            <w:tcW w:w="10632" w:type="dxa"/>
            <w:gridSpan w:val="6"/>
          </w:tcPr>
          <w:p w:rsidR="007E4719" w:rsidRPr="0060237E" w:rsidRDefault="007E4719" w:rsidP="0093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МУМО учителей физической культуры</w:t>
            </w:r>
          </w:p>
          <w:p w:rsidR="00E568C8" w:rsidRPr="0060237E" w:rsidRDefault="00E568C8" w:rsidP="0093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Руководитель Гришин Владимир Михайлович</w:t>
            </w:r>
          </w:p>
        </w:tc>
      </w:tr>
      <w:tr w:rsidR="004142F4" w:rsidRPr="0060237E" w:rsidTr="005B3593">
        <w:tc>
          <w:tcPr>
            <w:tcW w:w="567" w:type="dxa"/>
          </w:tcPr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1" w:type="dxa"/>
          </w:tcPr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39" w:type="dxa"/>
          </w:tcPr>
          <w:p w:rsidR="004142F4" w:rsidRPr="0060237E" w:rsidRDefault="004142F4" w:rsidP="0093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Цель, задачи</w:t>
            </w:r>
          </w:p>
        </w:tc>
        <w:tc>
          <w:tcPr>
            <w:tcW w:w="3260" w:type="dxa"/>
          </w:tcPr>
          <w:p w:rsidR="004142F4" w:rsidRPr="0060237E" w:rsidRDefault="004142F4" w:rsidP="001836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37E"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559" w:type="dxa"/>
          </w:tcPr>
          <w:p w:rsidR="004142F4" w:rsidRPr="0060237E" w:rsidRDefault="004142F4" w:rsidP="001836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37E">
              <w:rPr>
                <w:rFonts w:ascii="Times New Roman" w:hAnsi="Times New Roman"/>
                <w:sz w:val="24"/>
                <w:szCs w:val="24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60237E">
              <w:rPr>
                <w:rFonts w:ascii="Times New Roman" w:hAnsi="Times New Roman"/>
                <w:sz w:val="24"/>
                <w:szCs w:val="24"/>
              </w:rPr>
              <w:t>/дистанционно)</w:t>
            </w:r>
          </w:p>
        </w:tc>
        <w:tc>
          <w:tcPr>
            <w:tcW w:w="1276" w:type="dxa"/>
          </w:tcPr>
          <w:p w:rsidR="004142F4" w:rsidRPr="0060237E" w:rsidRDefault="004142F4" w:rsidP="001836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37E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</w:tr>
      <w:tr w:rsidR="0013651A" w:rsidRPr="0060237E" w:rsidTr="005B3593">
        <w:tc>
          <w:tcPr>
            <w:tcW w:w="567" w:type="dxa"/>
          </w:tcPr>
          <w:p w:rsidR="0013651A" w:rsidRPr="0060237E" w:rsidRDefault="0013651A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1" w:type="dxa"/>
          </w:tcPr>
          <w:p w:rsidR="0013651A" w:rsidRPr="0060237E" w:rsidRDefault="00C139EA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26.08.25</w:t>
            </w:r>
          </w:p>
        </w:tc>
        <w:tc>
          <w:tcPr>
            <w:tcW w:w="2439" w:type="dxa"/>
          </w:tcPr>
          <w:p w:rsidR="0013651A" w:rsidRPr="0060237E" w:rsidRDefault="0013651A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51A" w:rsidRPr="0060237E" w:rsidRDefault="0013651A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качества образовательного процесса в условиях реализации ФГОС основного общего и среднего образования</w:t>
            </w:r>
            <w:r w:rsidR="004C2621" w:rsidRPr="00602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2621" w:rsidRPr="0060237E" w:rsidRDefault="004C2621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51A" w:rsidRPr="0060237E" w:rsidRDefault="004C2621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школьному этапу ВСОШ по физкультуре.</w:t>
            </w:r>
          </w:p>
          <w:p w:rsidR="004C2621" w:rsidRPr="0060237E" w:rsidRDefault="004C2621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по 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теме МУМО. </w:t>
            </w:r>
          </w:p>
          <w:p w:rsidR="0013651A" w:rsidRPr="0060237E" w:rsidRDefault="0013651A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C2621" w:rsidRPr="0060237E" w:rsidRDefault="004C2621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Актуальные вопросы преподавания физической культуры в ОО в 2025-2026 учебном году.</w:t>
            </w:r>
          </w:p>
          <w:p w:rsidR="0013651A" w:rsidRPr="0060237E" w:rsidRDefault="0013651A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через освоение современных образовательных технологий и 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системно-деятель</w:t>
            </w:r>
            <w:r w:rsidR="00C139EA" w:rsidRPr="0060237E">
              <w:rPr>
                <w:rFonts w:ascii="Times New Roman" w:hAnsi="Times New Roman" w:cs="Times New Roman"/>
                <w:sz w:val="24"/>
                <w:szCs w:val="24"/>
              </w:rPr>
              <w:t>ностный</w:t>
            </w:r>
            <w:proofErr w:type="spellEnd"/>
            <w:r w:rsidR="00C139EA"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 физической культуры</w:t>
            </w:r>
            <w:r w:rsidR="004C2621" w:rsidRPr="00602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651A" w:rsidRPr="0060237E" w:rsidRDefault="0013651A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51A" w:rsidRPr="0060237E" w:rsidRDefault="0013651A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651A" w:rsidRPr="0060237E" w:rsidRDefault="0013651A" w:rsidP="00183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13651A" w:rsidRPr="0060237E" w:rsidRDefault="0013651A" w:rsidP="00183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142F4" w:rsidRPr="0060237E" w:rsidTr="005B3593">
        <w:tc>
          <w:tcPr>
            <w:tcW w:w="567" w:type="dxa"/>
          </w:tcPr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31" w:type="dxa"/>
          </w:tcPr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39" w:type="dxa"/>
          </w:tcPr>
          <w:p w:rsidR="003B60CE" w:rsidRPr="0060237E" w:rsidRDefault="003B60CE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учителй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 физкультуры.</w:t>
            </w:r>
          </w:p>
          <w:p w:rsidR="003B60CE" w:rsidRPr="0060237E" w:rsidRDefault="003B60CE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Обсудить использование дистанционных образовательных технологий в учебном процессе</w:t>
            </w:r>
            <w:r w:rsidR="004C2621" w:rsidRPr="00602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60CE" w:rsidRPr="0060237E" w:rsidRDefault="003B60CE" w:rsidP="0093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Разобрать сложные вопросы, возникающие при работе с компьютерной программой.</w:t>
            </w:r>
          </w:p>
          <w:p w:rsidR="003B60CE" w:rsidRPr="0060237E" w:rsidRDefault="003B60CE" w:rsidP="0093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4C2621"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дение 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 w:rsidR="004C2621" w:rsidRPr="006023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школьного этапа ВСОШ по предмету </w:t>
            </w:r>
            <w:r w:rsidR="004C2621" w:rsidRPr="006023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4C2621" w:rsidRPr="006023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B60CE" w:rsidRPr="0060237E" w:rsidRDefault="003B60CE" w:rsidP="00183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0CE" w:rsidRPr="0060237E" w:rsidRDefault="003B60CE" w:rsidP="0018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«Использование ИКТ при подготовке к урокам в условиях реализации ФГОС ООО»</w:t>
            </w:r>
          </w:p>
          <w:p w:rsidR="003B60CE" w:rsidRPr="0060237E" w:rsidRDefault="003B60CE" w:rsidP="00183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2F4" w:rsidRPr="0060237E" w:rsidRDefault="004142F4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142F4" w:rsidRPr="0060237E" w:rsidRDefault="004142F4" w:rsidP="00183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4142F4" w:rsidRPr="0060237E" w:rsidRDefault="004142F4" w:rsidP="00183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42F4" w:rsidRPr="0060237E" w:rsidTr="005B3593">
        <w:tc>
          <w:tcPr>
            <w:tcW w:w="567" w:type="dxa"/>
          </w:tcPr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31" w:type="dxa"/>
          </w:tcPr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39" w:type="dxa"/>
          </w:tcPr>
          <w:p w:rsidR="004142F4" w:rsidRPr="0060237E" w:rsidRDefault="004C2621" w:rsidP="004C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уроках физической культуры для укрепления </w:t>
            </w:r>
            <w:r w:rsidR="004142F4" w:rsidRPr="0060237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доровья подрастающего поколения, привлечения их к систематическим занятиям ф</w:t>
            </w:r>
            <w:r w:rsidR="004142F4" w:rsidRPr="0060237E">
              <w:rPr>
                <w:rFonts w:ascii="Times New Roman" w:hAnsi="Times New Roman" w:cs="Times New Roman"/>
                <w:sz w:val="24"/>
                <w:szCs w:val="24"/>
              </w:rPr>
              <w:t>изической культурой и спортом. Подготовка учащихся к сдаче норм ГТО</w:t>
            </w: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142F4" w:rsidRPr="0060237E" w:rsidRDefault="004142F4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Формирование ЗОЖ у учащихся</w:t>
            </w:r>
          </w:p>
          <w:p w:rsidR="004142F4" w:rsidRPr="0060237E" w:rsidRDefault="003B60CE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на уроках физической куль т</w:t>
            </w:r>
            <w:r w:rsidR="004142F4" w:rsidRPr="0060237E">
              <w:rPr>
                <w:rFonts w:ascii="Times New Roman" w:hAnsi="Times New Roman" w:cs="Times New Roman"/>
                <w:sz w:val="24"/>
                <w:szCs w:val="24"/>
              </w:rPr>
              <w:t>уры и во внеурочное время посредством физических упражнений и игровых форм занятий.</w:t>
            </w:r>
          </w:p>
        </w:tc>
        <w:tc>
          <w:tcPr>
            <w:tcW w:w="1559" w:type="dxa"/>
          </w:tcPr>
          <w:p w:rsidR="004142F4" w:rsidRPr="0060237E" w:rsidRDefault="004142F4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2F4" w:rsidRPr="0060237E" w:rsidRDefault="004142F4" w:rsidP="0018363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4142F4" w:rsidRPr="0060237E" w:rsidRDefault="004142F4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2F4" w:rsidRPr="0060237E" w:rsidRDefault="004142F4" w:rsidP="00183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2F4" w:rsidRPr="0060237E" w:rsidTr="005B3593">
        <w:tc>
          <w:tcPr>
            <w:tcW w:w="567" w:type="dxa"/>
          </w:tcPr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31" w:type="dxa"/>
          </w:tcPr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39" w:type="dxa"/>
          </w:tcPr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Изучить новинки методической литературы по физической культуре.</w:t>
            </w:r>
          </w:p>
          <w:p w:rsidR="004142F4" w:rsidRPr="0060237E" w:rsidRDefault="004142F4" w:rsidP="00935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Тестирование и отбор детей в спортивные секции по видам спорта.</w:t>
            </w:r>
          </w:p>
        </w:tc>
        <w:tc>
          <w:tcPr>
            <w:tcW w:w="3260" w:type="dxa"/>
          </w:tcPr>
          <w:p w:rsidR="004142F4" w:rsidRPr="0060237E" w:rsidRDefault="004142F4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Изучение документов ФГОС основного общего и среднего образования.</w:t>
            </w:r>
          </w:p>
          <w:p w:rsidR="004142F4" w:rsidRPr="0060237E" w:rsidRDefault="004142F4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Разработка системы работы с одаренными детьми</w:t>
            </w:r>
          </w:p>
          <w:p w:rsidR="004142F4" w:rsidRPr="0060237E" w:rsidRDefault="004142F4" w:rsidP="0018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2F4" w:rsidRPr="0060237E" w:rsidRDefault="004142F4" w:rsidP="00183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4142F4" w:rsidRPr="0060237E" w:rsidRDefault="004142F4" w:rsidP="00183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94CA5" w:rsidRPr="0060237E" w:rsidTr="005B3593">
        <w:tc>
          <w:tcPr>
            <w:tcW w:w="10632" w:type="dxa"/>
            <w:gridSpan w:val="6"/>
          </w:tcPr>
          <w:p w:rsidR="00A94CA5" w:rsidRPr="0060237E" w:rsidRDefault="004C2621" w:rsidP="004C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МУМО у</w:t>
            </w:r>
            <w:r w:rsidR="00A94CA5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чител</w:t>
            </w: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A94CA5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педагог</w:t>
            </w: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A94CA5"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музыкальных дисциплин</w:t>
            </w:r>
          </w:p>
          <w:p w:rsidR="00E568C8" w:rsidRPr="0060237E" w:rsidRDefault="00E568C8" w:rsidP="004C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37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Круглова Алла Евгеньевна</w:t>
            </w:r>
          </w:p>
        </w:tc>
      </w:tr>
      <w:tr w:rsidR="00A94CA5" w:rsidRPr="0060237E" w:rsidTr="005B3593">
        <w:tc>
          <w:tcPr>
            <w:tcW w:w="567" w:type="dxa"/>
          </w:tcPr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9" w:type="dxa"/>
          </w:tcPr>
          <w:p w:rsidR="00A94CA5" w:rsidRPr="0060237E" w:rsidRDefault="00A94CA5" w:rsidP="009355AC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A94CA5" w:rsidRPr="0060237E" w:rsidRDefault="00A94CA5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559" w:type="dxa"/>
          </w:tcPr>
          <w:p w:rsidR="00A94CA5" w:rsidRPr="0060237E" w:rsidRDefault="00A94CA5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Формат проведения </w:t>
            </w:r>
            <w:r w:rsidRPr="0060237E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A94CA5" w:rsidRPr="0060237E" w:rsidRDefault="00A94CA5" w:rsidP="00F41928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Кол-во участнико</w:t>
            </w:r>
            <w:r w:rsidRPr="0060237E">
              <w:rPr>
                <w:rFonts w:ascii="Times New Roman" w:hAnsi="Times New Roman" w:cs="Times New Roman"/>
              </w:rPr>
              <w:lastRenderedPageBreak/>
              <w:t>в</w:t>
            </w:r>
          </w:p>
        </w:tc>
      </w:tr>
      <w:tr w:rsidR="00A94CA5" w:rsidRPr="0060237E" w:rsidTr="005B3593">
        <w:tc>
          <w:tcPr>
            <w:tcW w:w="567" w:type="dxa"/>
          </w:tcPr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531" w:type="dxa"/>
          </w:tcPr>
          <w:p w:rsidR="000D347B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26.08.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2025 </w:t>
            </w:r>
          </w:p>
        </w:tc>
        <w:tc>
          <w:tcPr>
            <w:tcW w:w="2439" w:type="dxa"/>
          </w:tcPr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Цель: Осветить роль и влияние музыкального обучения в свете современных социальных потребностей;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Показать перспективы музыкального обучения в формировании социально и профессионально значимой личности.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Задачи: Рассмотреть роль музыки в формировании всесторонне и гармонически развитой личности, её влияние на эстетическое и нравственное восприятие школьников;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Обсудить необходимость музыкального воспитания, которое активизирует художественно-творческие способности учащихся; 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Рассмотреть влияние внедрения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инновационно-компьютерных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технологий на методы и формы получения музыкального образования;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Реализация воспитательного потенциала музыки в процессе её преподавания по федеральным рабочим программам начального общего и основного общего образования.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94CA5" w:rsidRPr="0060237E" w:rsidRDefault="00A94CA5" w:rsidP="00F41928">
            <w:pPr>
              <w:jc w:val="both"/>
              <w:rPr>
                <w:rFonts w:ascii="Times New Roman" w:eastAsia="Calibri" w:hAnsi="Times New Roman" w:cs="Times New Roman"/>
              </w:rPr>
            </w:pPr>
            <w:r w:rsidRPr="0060237E">
              <w:rPr>
                <w:rFonts w:ascii="Times New Roman" w:eastAsia="Calibri" w:hAnsi="Times New Roman" w:cs="Times New Roman"/>
              </w:rPr>
              <w:t>«Актуальные вопросы преподавания музыкальных дисциплин в 2024-2025 учебном году»</w:t>
            </w:r>
          </w:p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21</w:t>
            </w:r>
          </w:p>
        </w:tc>
      </w:tr>
      <w:tr w:rsidR="00A94CA5" w:rsidRPr="0060237E" w:rsidTr="005B3593">
        <w:tc>
          <w:tcPr>
            <w:tcW w:w="567" w:type="dxa"/>
          </w:tcPr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31" w:type="dxa"/>
          </w:tcPr>
          <w:p w:rsidR="000D347B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27.10.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39" w:type="dxa"/>
          </w:tcPr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Цель: создание развивающей музыкальной среды, в которой через </w:t>
            </w:r>
            <w:r w:rsidRPr="0060237E">
              <w:rPr>
                <w:rFonts w:ascii="Times New Roman" w:hAnsi="Times New Roman" w:cs="Times New Roman"/>
              </w:rPr>
              <w:lastRenderedPageBreak/>
              <w:t>совместное творчество и общение формируется устойчивый интерес к искусству, развиваются музыкальные способности и социально – значимые качества личности.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Задачи: Активизировать познавательный интерес к музыке через игровые и проектные формы работы.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Обучать детей согласованности действий (одновременное начало/окончание пения, игра в ансамбле, ритмические каноны).создавать условия для творческого самовыражения каждого ребёнка внутри группы (соло в хоре, импровизация в ансамбле, распределения ролей).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Развивать навыки взаимопомощи, самоконтроля и(слышать не только себя, но и соседа).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 xml:space="preserve">Тема: «Пути повышения мотивации и эффективности обучения детей в процессе коллективно – групповой </w:t>
            </w:r>
            <w:r w:rsidRPr="0060237E">
              <w:rPr>
                <w:rFonts w:ascii="Times New Roman" w:hAnsi="Times New Roman" w:cs="Times New Roman"/>
              </w:rPr>
              <w:lastRenderedPageBreak/>
              <w:t>деятельности на занятиях музыки»</w:t>
            </w:r>
          </w:p>
        </w:tc>
        <w:tc>
          <w:tcPr>
            <w:tcW w:w="1559" w:type="dxa"/>
          </w:tcPr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lastRenderedPageBreak/>
              <w:t>Очно</w:t>
            </w:r>
            <w:proofErr w:type="spellEnd"/>
          </w:p>
        </w:tc>
        <w:tc>
          <w:tcPr>
            <w:tcW w:w="1276" w:type="dxa"/>
          </w:tcPr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22</w:t>
            </w:r>
          </w:p>
        </w:tc>
      </w:tr>
      <w:tr w:rsidR="00A94CA5" w:rsidRPr="0060237E" w:rsidTr="005B3593">
        <w:tc>
          <w:tcPr>
            <w:tcW w:w="567" w:type="dxa"/>
          </w:tcPr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531" w:type="dxa"/>
          </w:tcPr>
          <w:p w:rsidR="000D347B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12.02.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39" w:type="dxa"/>
          </w:tcPr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Цель: Создание и реализация системы постепенного (ступенчатого) развития технического аппарата танцовщика, обеспечивающей от урока к уроку усложнение координации, амплитуды, силовых и вращательных элементов без потери методической грамотности и мышечной свободы.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Задачи: Адаптировать классический экзерсис (у станка и на </w:t>
            </w:r>
            <w:r w:rsidRPr="0060237E">
              <w:rPr>
                <w:rFonts w:ascii="Times New Roman" w:hAnsi="Times New Roman" w:cs="Times New Roman"/>
              </w:rPr>
              <w:lastRenderedPageBreak/>
              <w:t>середине) по принципу «от простой формы к усложнённой ритмике».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Систематизировать изучение вращений до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до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сложных комбинаций.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Обучить переносу веса тела и работе стопы как базе для прыжков.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Воспитать культуру исполнения: чистота поз,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выворотность</w:t>
            </w:r>
            <w:proofErr w:type="spellEnd"/>
            <w:r w:rsidRPr="0060237E">
              <w:rPr>
                <w:rFonts w:ascii="Times New Roman" w:hAnsi="Times New Roman" w:cs="Times New Roman"/>
              </w:rPr>
              <w:t>, натянутость стопы, как база техники.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Сформировать привычку самоконтроля на каждом этапе сложности.</w:t>
            </w:r>
          </w:p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Тема: «Формирование исполнительской техники от простого к сложному на уроках классического танца».</w:t>
            </w:r>
          </w:p>
        </w:tc>
        <w:tc>
          <w:tcPr>
            <w:tcW w:w="1559" w:type="dxa"/>
          </w:tcPr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17</w:t>
            </w:r>
          </w:p>
        </w:tc>
      </w:tr>
      <w:tr w:rsidR="00A94CA5" w:rsidRPr="0060237E" w:rsidTr="005B3593">
        <w:tc>
          <w:tcPr>
            <w:tcW w:w="567" w:type="dxa"/>
          </w:tcPr>
          <w:p w:rsidR="00A94CA5" w:rsidRPr="0060237E" w:rsidRDefault="00A94CA5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531" w:type="dxa"/>
          </w:tcPr>
          <w:p w:rsidR="000D347B" w:rsidRPr="0060237E" w:rsidRDefault="00A94CA5" w:rsidP="009355AC">
            <w:pPr>
              <w:pStyle w:val="a7"/>
              <w:jc w:val="both"/>
              <w:rPr>
                <w:spacing w:val="-2"/>
                <w:sz w:val="22"/>
                <w:szCs w:val="22"/>
              </w:rPr>
            </w:pPr>
            <w:r w:rsidRPr="0060237E">
              <w:rPr>
                <w:spacing w:val="-2"/>
                <w:sz w:val="22"/>
                <w:szCs w:val="22"/>
              </w:rPr>
              <w:t>01.04.</w:t>
            </w:r>
          </w:p>
          <w:p w:rsidR="00A94CA5" w:rsidRPr="0060237E" w:rsidRDefault="00A94CA5" w:rsidP="009355AC">
            <w:pPr>
              <w:pStyle w:val="a7"/>
              <w:jc w:val="both"/>
              <w:rPr>
                <w:spacing w:val="-2"/>
                <w:sz w:val="22"/>
                <w:szCs w:val="22"/>
              </w:rPr>
            </w:pPr>
            <w:r w:rsidRPr="0060237E">
              <w:rPr>
                <w:spacing w:val="-2"/>
                <w:sz w:val="22"/>
                <w:szCs w:val="22"/>
              </w:rPr>
              <w:t>2026</w:t>
            </w:r>
          </w:p>
        </w:tc>
        <w:tc>
          <w:tcPr>
            <w:tcW w:w="2439" w:type="dxa"/>
          </w:tcPr>
          <w:p w:rsidR="00A94CA5" w:rsidRPr="0060237E" w:rsidRDefault="00A94CA5" w:rsidP="009355AC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u w:val="single"/>
              </w:rPr>
              <w:t>Цель:</w:t>
            </w:r>
            <w:r w:rsidRPr="0060237E">
              <w:rPr>
                <w:rFonts w:ascii="Times New Roman" w:hAnsi="Times New Roman" w:cs="Times New Roman"/>
              </w:rPr>
              <w:t xml:space="preserve"> Создание педагогических условий для формирования нравственно – эстетической культуры, духовно –развитой личности учащихся через постижение и активное освоение музыкального искусства.</w:t>
            </w:r>
          </w:p>
          <w:p w:rsidR="00A94CA5" w:rsidRPr="0060237E" w:rsidRDefault="00A94CA5" w:rsidP="009355AC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Развитие способности чувствовать, понимать и интерпретировать музыкальные образы, формирование устойчивых художественных потребностей вкуса.</w:t>
            </w:r>
          </w:p>
          <w:p w:rsidR="00A94CA5" w:rsidRPr="0060237E" w:rsidRDefault="00A94CA5" w:rsidP="009355AC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Активизация эмоционального интеллекта, творческого воображения, ассоциативного мышления и волевых качеств личности через музыкальную деятельность.</w:t>
            </w:r>
          </w:p>
          <w:p w:rsidR="00A94CA5" w:rsidRPr="0060237E" w:rsidRDefault="00A94CA5" w:rsidP="009355AC">
            <w:pPr>
              <w:pStyle w:val="a7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  <w:u w:val="single"/>
              </w:rPr>
              <w:t>Задачи:</w:t>
            </w:r>
            <w:r w:rsidRPr="0060237E">
              <w:rPr>
                <w:sz w:val="22"/>
                <w:szCs w:val="22"/>
              </w:rPr>
              <w:t xml:space="preserve"> Научить учащихся связывать содержание музыкального </w:t>
            </w:r>
            <w:r w:rsidRPr="0060237E">
              <w:rPr>
                <w:sz w:val="22"/>
                <w:szCs w:val="22"/>
              </w:rPr>
              <w:lastRenderedPageBreak/>
              <w:t>произведения с собственным жизненным опытом.</w:t>
            </w:r>
          </w:p>
          <w:p w:rsidR="00A94CA5" w:rsidRPr="0060237E" w:rsidRDefault="00A94CA5" w:rsidP="009355AC">
            <w:pPr>
              <w:pStyle w:val="a7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>Воспитывать уважение к музыкальной культуре своего народа и других стран как к части общечеловеческого наследия.</w:t>
            </w:r>
          </w:p>
          <w:p w:rsidR="00A94CA5" w:rsidRPr="0060237E" w:rsidRDefault="00A94CA5" w:rsidP="009355AC">
            <w:pPr>
              <w:pStyle w:val="a7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 xml:space="preserve">Развивать навыки коллективного </w:t>
            </w:r>
            <w:proofErr w:type="spellStart"/>
            <w:r w:rsidRPr="0060237E">
              <w:rPr>
                <w:sz w:val="22"/>
                <w:szCs w:val="22"/>
              </w:rPr>
              <w:t>музицирования</w:t>
            </w:r>
            <w:proofErr w:type="spellEnd"/>
            <w:r w:rsidRPr="0060237E">
              <w:rPr>
                <w:sz w:val="22"/>
                <w:szCs w:val="22"/>
              </w:rPr>
              <w:t xml:space="preserve"> (хор, ансамбль) как опыта совместной ответственности и гармонии.</w:t>
            </w:r>
          </w:p>
        </w:tc>
        <w:tc>
          <w:tcPr>
            <w:tcW w:w="3260" w:type="dxa"/>
          </w:tcPr>
          <w:p w:rsidR="00A94CA5" w:rsidRPr="0060237E" w:rsidRDefault="00A94CA5" w:rsidP="00F41928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 xml:space="preserve">Тема: «Воспитание учащихся средствами музыкального искусства» </w:t>
            </w:r>
          </w:p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A94CA5" w:rsidRPr="0060237E" w:rsidRDefault="00A94CA5" w:rsidP="00F41928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18</w:t>
            </w:r>
          </w:p>
        </w:tc>
      </w:tr>
      <w:tr w:rsidR="00E05CF1" w:rsidRPr="0060237E" w:rsidTr="005B3593">
        <w:tc>
          <w:tcPr>
            <w:tcW w:w="10632" w:type="dxa"/>
            <w:gridSpan w:val="6"/>
          </w:tcPr>
          <w:p w:rsidR="00E05CF1" w:rsidRPr="0060237E" w:rsidRDefault="00E05CF1" w:rsidP="0093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lastRenderedPageBreak/>
              <w:t>МУМО учителей   обслуживающего труда (технологии) и изобразительного искусства</w:t>
            </w:r>
          </w:p>
          <w:p w:rsidR="00E568C8" w:rsidRPr="0060237E" w:rsidRDefault="00E568C8" w:rsidP="0093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 xml:space="preserve">Руководители: Томилина Светлана Петровна, </w:t>
            </w:r>
            <w:proofErr w:type="spellStart"/>
            <w:r w:rsidRPr="0060237E">
              <w:rPr>
                <w:rFonts w:ascii="Times New Roman" w:hAnsi="Times New Roman" w:cs="Times New Roman"/>
                <w:b/>
              </w:rPr>
              <w:t>Трусевская</w:t>
            </w:r>
            <w:proofErr w:type="spellEnd"/>
            <w:r w:rsidRPr="0060237E">
              <w:rPr>
                <w:rFonts w:ascii="Times New Roman" w:hAnsi="Times New Roman" w:cs="Times New Roman"/>
                <w:b/>
              </w:rPr>
              <w:t xml:space="preserve"> Наталья Александровна</w:t>
            </w:r>
          </w:p>
          <w:p w:rsidR="00E568C8" w:rsidRPr="0060237E" w:rsidRDefault="00E568C8" w:rsidP="00E568C8">
            <w:pPr>
              <w:tabs>
                <w:tab w:val="left" w:pos="3435"/>
                <w:tab w:val="center" w:pos="5208"/>
              </w:tabs>
              <w:rPr>
                <w:rFonts w:ascii="Times New Roman" w:hAnsi="Times New Roman" w:cs="Times New Roman"/>
                <w:i/>
              </w:rPr>
            </w:pPr>
            <w:r w:rsidRPr="0060237E">
              <w:rPr>
                <w:rFonts w:ascii="Times New Roman" w:hAnsi="Times New Roman" w:cs="Times New Roman"/>
                <w:i/>
              </w:rPr>
              <w:tab/>
            </w:r>
            <w:r w:rsidRPr="0060237E">
              <w:rPr>
                <w:rFonts w:ascii="Times New Roman" w:hAnsi="Times New Roman" w:cs="Times New Roman"/>
                <w:b/>
                <w:i/>
              </w:rPr>
              <w:tab/>
            </w:r>
            <w:r w:rsidRPr="0060237E">
              <w:rPr>
                <w:rFonts w:ascii="Times New Roman" w:hAnsi="Times New Roman" w:cs="Times New Roman"/>
                <w:i/>
              </w:rPr>
              <w:t>(Объединенные заседания МУМО )</w:t>
            </w:r>
          </w:p>
        </w:tc>
      </w:tr>
      <w:tr w:rsidR="00E05CF1" w:rsidRPr="0060237E" w:rsidTr="005B3593">
        <w:tc>
          <w:tcPr>
            <w:tcW w:w="567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9" w:type="dxa"/>
          </w:tcPr>
          <w:p w:rsidR="00E05CF1" w:rsidRPr="0060237E" w:rsidRDefault="00E05CF1" w:rsidP="009355AC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E05CF1" w:rsidRPr="0060237E" w:rsidRDefault="00E05CF1" w:rsidP="00E05CF1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559" w:type="dxa"/>
          </w:tcPr>
          <w:p w:rsidR="00E05CF1" w:rsidRPr="0060237E" w:rsidRDefault="00E05CF1" w:rsidP="00E05CF1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E05CF1" w:rsidRPr="0060237E" w:rsidRDefault="00E05CF1" w:rsidP="00E05CF1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E05CF1" w:rsidRPr="0060237E" w:rsidTr="005B3593">
        <w:tc>
          <w:tcPr>
            <w:tcW w:w="567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26.08.2025</w:t>
            </w:r>
          </w:p>
        </w:tc>
        <w:tc>
          <w:tcPr>
            <w:tcW w:w="2439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Цель: провести организационные мероприятия перед началом учебного года</w:t>
            </w:r>
          </w:p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Задачи:</w:t>
            </w:r>
          </w:p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1)знакомство с документами по преподаванию учебных предметов на новый учебный год, 2) утверждение плана работы ГМО на 2025-2026 учебный год.</w:t>
            </w:r>
          </w:p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3) Анализ результатов олимпиад и конкурсов за 2024-25 </w:t>
            </w:r>
            <w:proofErr w:type="spellStart"/>
            <w:r w:rsidRPr="0060237E">
              <w:rPr>
                <w:rFonts w:ascii="Times New Roman" w:hAnsi="Times New Roman" w:cs="Times New Roman"/>
              </w:rPr>
              <w:t>уч</w:t>
            </w:r>
            <w:proofErr w:type="spellEnd"/>
            <w:r w:rsidRPr="0060237E">
              <w:rPr>
                <w:rFonts w:ascii="Times New Roman" w:hAnsi="Times New Roman" w:cs="Times New Roman"/>
              </w:rPr>
              <w:t>. год. 4).Формирование комиссии по разработке олимпиадных заданий по предметам.</w:t>
            </w:r>
          </w:p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5) Консультации по разработке рабочих программам.</w:t>
            </w:r>
          </w:p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6)корректировка банка данных</w:t>
            </w:r>
          </w:p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05CF1" w:rsidRPr="0060237E" w:rsidRDefault="00E05CF1" w:rsidP="00E8209E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</w:t>
            </w:r>
            <w:r w:rsidR="00E8209E" w:rsidRPr="0060237E">
              <w:rPr>
                <w:rFonts w:ascii="Times New Roman" w:hAnsi="Times New Roman" w:cs="Times New Roman"/>
              </w:rPr>
              <w:t>Актуальные вопросы преподавания труда и изобразительного искусства в условиях р</w:t>
            </w:r>
            <w:r w:rsidRPr="0060237E">
              <w:rPr>
                <w:rFonts w:ascii="Times New Roman" w:hAnsi="Times New Roman" w:cs="Times New Roman"/>
              </w:rPr>
              <w:t>еализация ФГОС 3 поколения»</w:t>
            </w:r>
          </w:p>
        </w:tc>
        <w:tc>
          <w:tcPr>
            <w:tcW w:w="1559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15</w:t>
            </w:r>
          </w:p>
        </w:tc>
      </w:tr>
      <w:tr w:rsidR="00E05CF1" w:rsidRPr="0060237E" w:rsidTr="005B3593">
        <w:tc>
          <w:tcPr>
            <w:tcW w:w="567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1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28.10.2025</w:t>
            </w:r>
          </w:p>
        </w:tc>
        <w:tc>
          <w:tcPr>
            <w:tcW w:w="2439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Приобщение</w:t>
            </w:r>
            <w:r w:rsidR="00E8209E" w:rsidRPr="0060237E">
              <w:rPr>
                <w:rFonts w:ascii="Times New Roman" w:hAnsi="Times New Roman" w:cs="Times New Roman"/>
              </w:rPr>
              <w:t xml:space="preserve"> обучающихся </w:t>
            </w:r>
            <w:r w:rsidRPr="0060237E">
              <w:rPr>
                <w:rFonts w:ascii="Times New Roman" w:hAnsi="Times New Roman" w:cs="Times New Roman"/>
              </w:rPr>
              <w:t xml:space="preserve"> к традиционным духовно-нравственным </w:t>
            </w:r>
            <w:r w:rsidRPr="0060237E">
              <w:rPr>
                <w:rFonts w:ascii="Times New Roman" w:hAnsi="Times New Roman" w:cs="Times New Roman"/>
              </w:rPr>
              <w:lastRenderedPageBreak/>
              <w:t>ценностям, народному творчеству.</w:t>
            </w:r>
          </w:p>
          <w:p w:rsidR="00E8209E" w:rsidRPr="0060237E" w:rsidRDefault="00E8209E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Проведение мастер-класса.</w:t>
            </w:r>
          </w:p>
        </w:tc>
        <w:tc>
          <w:tcPr>
            <w:tcW w:w="3260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«Традиции и современность»</w:t>
            </w:r>
          </w:p>
        </w:tc>
        <w:tc>
          <w:tcPr>
            <w:tcW w:w="1559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12</w:t>
            </w:r>
          </w:p>
        </w:tc>
      </w:tr>
      <w:tr w:rsidR="00E05CF1" w:rsidRPr="0060237E" w:rsidTr="005B3593">
        <w:tc>
          <w:tcPr>
            <w:tcW w:w="567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31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21.11.2025  </w:t>
            </w:r>
          </w:p>
        </w:tc>
        <w:tc>
          <w:tcPr>
            <w:tcW w:w="2439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Приобщение</w:t>
            </w:r>
            <w:r w:rsidR="00E8209E" w:rsidRPr="0060237E">
              <w:rPr>
                <w:rFonts w:ascii="Times New Roman" w:hAnsi="Times New Roman" w:cs="Times New Roman"/>
              </w:rPr>
              <w:t xml:space="preserve"> обучающихся </w:t>
            </w:r>
            <w:r w:rsidRPr="0060237E">
              <w:rPr>
                <w:rFonts w:ascii="Times New Roman" w:hAnsi="Times New Roman" w:cs="Times New Roman"/>
              </w:rPr>
              <w:t xml:space="preserve"> к традиционным духовно-нравственным ценностям, народному творчеству.</w:t>
            </w:r>
          </w:p>
          <w:p w:rsidR="00E8209E" w:rsidRPr="0060237E" w:rsidRDefault="00E8209E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Проведение мастер-класса по теме.</w:t>
            </w:r>
          </w:p>
        </w:tc>
        <w:tc>
          <w:tcPr>
            <w:tcW w:w="3260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«Народная кукла: традиции и современность»</w:t>
            </w:r>
          </w:p>
        </w:tc>
        <w:tc>
          <w:tcPr>
            <w:tcW w:w="1559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13</w:t>
            </w:r>
          </w:p>
        </w:tc>
      </w:tr>
      <w:tr w:rsidR="00E05CF1" w:rsidRPr="0060237E" w:rsidTr="005B3593">
        <w:tc>
          <w:tcPr>
            <w:tcW w:w="567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1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10.12.2025  </w:t>
            </w:r>
          </w:p>
        </w:tc>
        <w:tc>
          <w:tcPr>
            <w:tcW w:w="2439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Приобщение</w:t>
            </w:r>
            <w:r w:rsidR="00E8209E" w:rsidRPr="0060237E">
              <w:rPr>
                <w:rFonts w:ascii="Times New Roman" w:hAnsi="Times New Roman" w:cs="Times New Roman"/>
              </w:rPr>
              <w:t xml:space="preserve"> обучающихся</w:t>
            </w:r>
            <w:r w:rsidRPr="0060237E">
              <w:rPr>
                <w:rFonts w:ascii="Times New Roman" w:hAnsi="Times New Roman" w:cs="Times New Roman"/>
              </w:rPr>
              <w:t xml:space="preserve"> к традиционным духовно-нравственным ценностям, народному творчеству.</w:t>
            </w:r>
          </w:p>
          <w:p w:rsidR="00E8209E" w:rsidRPr="0060237E" w:rsidRDefault="00E8209E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Проведение мастер-класса по теме.</w:t>
            </w:r>
          </w:p>
        </w:tc>
        <w:tc>
          <w:tcPr>
            <w:tcW w:w="3260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«Новогодняя мастерская»</w:t>
            </w:r>
          </w:p>
        </w:tc>
        <w:tc>
          <w:tcPr>
            <w:tcW w:w="1559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11</w:t>
            </w:r>
          </w:p>
        </w:tc>
      </w:tr>
      <w:tr w:rsidR="00E05CF1" w:rsidRPr="0060237E" w:rsidTr="005B3593">
        <w:tc>
          <w:tcPr>
            <w:tcW w:w="567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1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2439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Познакомить участников с конкретными способами внедрения семейных традиций, способствующих созданию благоприятной психологической атмосферы и гармоничных отношений в семье.</w:t>
            </w:r>
          </w:p>
          <w:p w:rsidR="00E8209E" w:rsidRPr="0060237E" w:rsidRDefault="00E8209E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Проведение открытого мероприятия по теме.</w:t>
            </w:r>
          </w:p>
        </w:tc>
        <w:tc>
          <w:tcPr>
            <w:tcW w:w="3260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«Создание благоприятной семейной атмосферы через традиции».</w:t>
            </w:r>
          </w:p>
        </w:tc>
        <w:tc>
          <w:tcPr>
            <w:tcW w:w="1559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7</w:t>
            </w:r>
          </w:p>
        </w:tc>
      </w:tr>
      <w:tr w:rsidR="00E05CF1" w:rsidRPr="0060237E" w:rsidTr="005B3593">
        <w:tc>
          <w:tcPr>
            <w:tcW w:w="567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1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01.04.2026  </w:t>
            </w:r>
          </w:p>
        </w:tc>
        <w:tc>
          <w:tcPr>
            <w:tcW w:w="2439" w:type="dxa"/>
          </w:tcPr>
          <w:p w:rsidR="00E05CF1" w:rsidRPr="0060237E" w:rsidRDefault="00E05CF1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Приобщение к традиционным духовно-нравственным ценностям, народному творчеству.</w:t>
            </w:r>
          </w:p>
        </w:tc>
        <w:tc>
          <w:tcPr>
            <w:tcW w:w="3260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«Весенняя мастерская»</w:t>
            </w:r>
          </w:p>
        </w:tc>
        <w:tc>
          <w:tcPr>
            <w:tcW w:w="1559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E05CF1" w:rsidRPr="0060237E" w:rsidRDefault="00E05CF1" w:rsidP="00E05CF1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9</w:t>
            </w:r>
          </w:p>
        </w:tc>
      </w:tr>
      <w:tr w:rsidR="00384807" w:rsidRPr="0060237E" w:rsidTr="005B3593">
        <w:tc>
          <w:tcPr>
            <w:tcW w:w="567" w:type="dxa"/>
            <w:vAlign w:val="center"/>
          </w:tcPr>
          <w:p w:rsidR="00384807" w:rsidRPr="0060237E" w:rsidRDefault="00384807" w:rsidP="00384807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1" w:type="dxa"/>
            <w:vAlign w:val="center"/>
          </w:tcPr>
          <w:p w:rsidR="00384807" w:rsidRPr="0060237E" w:rsidRDefault="00384807" w:rsidP="00B200AD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22.04.2026</w:t>
            </w:r>
          </w:p>
        </w:tc>
        <w:tc>
          <w:tcPr>
            <w:tcW w:w="2439" w:type="dxa"/>
            <w:vAlign w:val="center"/>
          </w:tcPr>
          <w:p w:rsidR="00384807" w:rsidRPr="0060237E" w:rsidRDefault="00384807" w:rsidP="00B200AD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Выявление и поддержка одаренных детей через проектную деятельность.</w:t>
            </w:r>
          </w:p>
          <w:p w:rsidR="00384807" w:rsidRPr="0060237E" w:rsidRDefault="00384807" w:rsidP="00B200AD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Знакомство с проектами обучающихся, представленных на муниципальном и региональном этапах ВСОШ, разработанных в рамках  внеурочной деятельности по труду и другим предметам.</w:t>
            </w:r>
          </w:p>
          <w:p w:rsidR="00384807" w:rsidRPr="0060237E" w:rsidRDefault="00384807" w:rsidP="00B200AD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Организация конкурса проектов для обучающихся.</w:t>
            </w:r>
          </w:p>
        </w:tc>
        <w:tc>
          <w:tcPr>
            <w:tcW w:w="3260" w:type="dxa"/>
            <w:vAlign w:val="center"/>
          </w:tcPr>
          <w:p w:rsidR="00384807" w:rsidRPr="0060237E" w:rsidRDefault="00384807" w:rsidP="00B200AD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«Проектная деятельность на уроках труда (технологии)и внеурочной деятельности»</w:t>
            </w:r>
          </w:p>
          <w:p w:rsidR="00384807" w:rsidRPr="0060237E" w:rsidRDefault="00384807" w:rsidP="00B200AD">
            <w:pPr>
              <w:rPr>
                <w:rFonts w:ascii="Times New Roman" w:hAnsi="Times New Roman" w:cs="Times New Roman"/>
              </w:rPr>
            </w:pPr>
          </w:p>
          <w:p w:rsidR="00384807" w:rsidRPr="0060237E" w:rsidRDefault="00384807" w:rsidP="00B200AD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Муниципальный конкурс  «Радуга талантов»</w:t>
            </w:r>
          </w:p>
        </w:tc>
        <w:tc>
          <w:tcPr>
            <w:tcW w:w="1559" w:type="dxa"/>
            <w:vAlign w:val="center"/>
          </w:tcPr>
          <w:p w:rsidR="00384807" w:rsidRPr="0060237E" w:rsidRDefault="00384807" w:rsidP="00B200AD">
            <w:pPr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  <w:vAlign w:val="center"/>
          </w:tcPr>
          <w:p w:rsidR="00384807" w:rsidRPr="0060237E" w:rsidRDefault="00384807" w:rsidP="00B200AD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12 учителей </w:t>
            </w:r>
          </w:p>
          <w:p w:rsidR="00384807" w:rsidRPr="0060237E" w:rsidRDefault="00384807" w:rsidP="00B200AD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8 обучающихся</w:t>
            </w:r>
          </w:p>
        </w:tc>
      </w:tr>
      <w:tr w:rsidR="00264FB4" w:rsidRPr="0060237E" w:rsidTr="005B3593">
        <w:tc>
          <w:tcPr>
            <w:tcW w:w="10632" w:type="dxa"/>
            <w:gridSpan w:val="6"/>
          </w:tcPr>
          <w:p w:rsidR="00264FB4" w:rsidRPr="0060237E" w:rsidRDefault="00264FB4" w:rsidP="00E568C8">
            <w:pPr>
              <w:tabs>
                <w:tab w:val="left" w:pos="378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lastRenderedPageBreak/>
              <w:t>МУМО учителей технического труда (технологии)</w:t>
            </w:r>
          </w:p>
          <w:p w:rsidR="00E568C8" w:rsidRPr="0060237E" w:rsidRDefault="00E568C8" w:rsidP="00E568C8">
            <w:pPr>
              <w:tabs>
                <w:tab w:val="left" w:pos="378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Руководитель Третьяков Владимир Геннадьевич</w:t>
            </w:r>
          </w:p>
        </w:tc>
      </w:tr>
      <w:tr w:rsidR="00264FB4" w:rsidRPr="0060237E" w:rsidTr="005B3593">
        <w:tc>
          <w:tcPr>
            <w:tcW w:w="567" w:type="dxa"/>
            <w:vAlign w:val="center"/>
          </w:tcPr>
          <w:p w:rsidR="00264FB4" w:rsidRPr="0060237E" w:rsidRDefault="00264FB4" w:rsidP="009355AC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  <w:vAlign w:val="center"/>
          </w:tcPr>
          <w:p w:rsidR="00264FB4" w:rsidRPr="0060237E" w:rsidRDefault="00264FB4" w:rsidP="009355AC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9" w:type="dxa"/>
            <w:vAlign w:val="center"/>
          </w:tcPr>
          <w:p w:rsidR="00264FB4" w:rsidRPr="0060237E" w:rsidRDefault="00264FB4" w:rsidP="009355AC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  <w:vAlign w:val="center"/>
          </w:tcPr>
          <w:p w:rsidR="00264FB4" w:rsidRPr="0060237E" w:rsidRDefault="00264FB4" w:rsidP="006B2246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1559" w:type="dxa"/>
            <w:vAlign w:val="center"/>
          </w:tcPr>
          <w:p w:rsidR="00264FB4" w:rsidRPr="0060237E" w:rsidRDefault="00264FB4" w:rsidP="006B2246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  <w:vAlign w:val="center"/>
          </w:tcPr>
          <w:p w:rsidR="00264FB4" w:rsidRPr="0060237E" w:rsidRDefault="00264FB4" w:rsidP="006B2246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264FB4" w:rsidRPr="0060237E" w:rsidTr="005B3593">
        <w:tc>
          <w:tcPr>
            <w:tcW w:w="567" w:type="dxa"/>
            <w:vAlign w:val="center"/>
          </w:tcPr>
          <w:p w:rsidR="00264FB4" w:rsidRPr="0060237E" w:rsidRDefault="00264FB4" w:rsidP="009355A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04.09.2025</w:t>
            </w:r>
          </w:p>
        </w:tc>
        <w:tc>
          <w:tcPr>
            <w:tcW w:w="2439" w:type="dxa"/>
            <w:vAlign w:val="center"/>
          </w:tcPr>
          <w:p w:rsidR="00384807" w:rsidRPr="0060237E" w:rsidRDefault="00384807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Повышение качества обучения по труду (технологии) в условиях обновленных ФГОС».</w:t>
            </w:r>
          </w:p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Подготовить материалы для организации школьного этапа ВСОШ по предмету труд</w:t>
            </w:r>
            <w:r w:rsidR="00384807" w:rsidRPr="0060237E">
              <w:rPr>
                <w:rFonts w:ascii="Times New Roman" w:hAnsi="Times New Roman" w:cs="Times New Roman"/>
              </w:rPr>
              <w:t xml:space="preserve"> </w:t>
            </w:r>
            <w:r w:rsidRPr="0060237E">
              <w:rPr>
                <w:rFonts w:ascii="Times New Roman" w:hAnsi="Times New Roman" w:cs="Times New Roman"/>
              </w:rPr>
              <w:t>(технический труд)</w:t>
            </w:r>
          </w:p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Разработка заданий и ответов к ним для организации проведения школьного этапа ВСОШ по предмету труд(технический труд)</w:t>
            </w:r>
          </w:p>
        </w:tc>
        <w:tc>
          <w:tcPr>
            <w:tcW w:w="3260" w:type="dxa"/>
            <w:vAlign w:val="center"/>
          </w:tcPr>
          <w:p w:rsidR="00384807" w:rsidRPr="0060237E" w:rsidRDefault="00384807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Актуальные вопросы преподавания технического труда в ОО в условиях реализации  обновленных ФГОС».</w:t>
            </w:r>
          </w:p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Заседание предметно-методической комиссии по разработке заданий для школьного этапа ВСОШ по предмету труд(технический труд)</w:t>
            </w:r>
          </w:p>
        </w:tc>
        <w:tc>
          <w:tcPr>
            <w:tcW w:w="1559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</w:t>
            </w:r>
          </w:p>
        </w:tc>
      </w:tr>
      <w:tr w:rsidR="00264FB4" w:rsidRPr="0060237E" w:rsidTr="005B3593">
        <w:tc>
          <w:tcPr>
            <w:tcW w:w="567" w:type="dxa"/>
            <w:vAlign w:val="center"/>
          </w:tcPr>
          <w:p w:rsidR="00264FB4" w:rsidRPr="0060237E" w:rsidRDefault="00264FB4" w:rsidP="009355A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28.10.2025</w:t>
            </w:r>
          </w:p>
        </w:tc>
        <w:tc>
          <w:tcPr>
            <w:tcW w:w="2439" w:type="dxa"/>
            <w:vAlign w:val="center"/>
          </w:tcPr>
          <w:p w:rsidR="00E8209E" w:rsidRPr="0060237E" w:rsidRDefault="00E8209E" w:rsidP="00E8209E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Использование информационно-коммуникационных технологий для повыш</w:t>
            </w:r>
            <w:r w:rsidR="0014041F" w:rsidRPr="0060237E">
              <w:rPr>
                <w:rFonts w:ascii="Times New Roman" w:hAnsi="Times New Roman" w:cs="Times New Roman"/>
              </w:rPr>
              <w:t>ения качества обучения по труду.</w:t>
            </w:r>
          </w:p>
          <w:p w:rsidR="00264FB4" w:rsidRPr="0060237E" w:rsidRDefault="00264FB4" w:rsidP="00E8209E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Методическая копилка, использование программ компьютерного черчения и моделирования на уроках труда.</w:t>
            </w:r>
          </w:p>
          <w:p w:rsidR="00E8209E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Использование дистанционных образовательных технологий в учебном </w:t>
            </w:r>
          </w:p>
          <w:p w:rsidR="00264FB4" w:rsidRPr="0060237E" w:rsidRDefault="0014041F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</w:t>
            </w:r>
            <w:r w:rsidR="00264FB4" w:rsidRPr="0060237E">
              <w:rPr>
                <w:rFonts w:ascii="Times New Roman" w:hAnsi="Times New Roman" w:cs="Times New Roman"/>
              </w:rPr>
              <w:t>роцессе</w:t>
            </w:r>
            <w:r w:rsidRPr="0060237E">
              <w:rPr>
                <w:rFonts w:ascii="Times New Roman" w:hAnsi="Times New Roman" w:cs="Times New Roman"/>
              </w:rPr>
              <w:t>.</w:t>
            </w:r>
          </w:p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Провести анализ результатов школьного этапа ВСОШ по предмету труд(технический труд)</w:t>
            </w:r>
          </w:p>
          <w:p w:rsidR="00264FB4" w:rsidRPr="0060237E" w:rsidRDefault="00264FB4" w:rsidP="00E8209E">
            <w:pPr>
              <w:ind w:right="597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Разобрать сложные вопросы, возникающие при </w:t>
            </w:r>
            <w:r w:rsidRPr="0060237E">
              <w:rPr>
                <w:rFonts w:ascii="Times New Roman" w:hAnsi="Times New Roman" w:cs="Times New Roman"/>
              </w:rPr>
              <w:lastRenderedPageBreak/>
              <w:t>использовании программ компьютерного черчения и моделирования на уроках труда.</w:t>
            </w:r>
          </w:p>
          <w:p w:rsidR="00264FB4" w:rsidRPr="0060237E" w:rsidRDefault="00264FB4" w:rsidP="00E8209E">
            <w:pPr>
              <w:tabs>
                <w:tab w:val="num" w:pos="720"/>
              </w:tabs>
              <w:ind w:right="597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Обсудить использование дистанционных образовательных технологий в учебном процессе</w:t>
            </w:r>
            <w:r w:rsidR="0014041F" w:rsidRPr="0060237E">
              <w:rPr>
                <w:rFonts w:ascii="Times New Roman" w:hAnsi="Times New Roman" w:cs="Times New Roman"/>
              </w:rPr>
              <w:t>.</w:t>
            </w:r>
          </w:p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264FB4" w:rsidRPr="0060237E" w:rsidRDefault="00E8209E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«</w:t>
            </w:r>
            <w:r w:rsidR="00264FB4" w:rsidRPr="0060237E">
              <w:rPr>
                <w:rFonts w:ascii="Times New Roman" w:hAnsi="Times New Roman" w:cs="Times New Roman"/>
              </w:rPr>
              <w:t>Использование ИКТ при подготовке к урокам и на уроках в условиях реализации ФГОС ООО</w:t>
            </w:r>
            <w:r w:rsidRPr="0060237E">
              <w:rPr>
                <w:rFonts w:ascii="Times New Roman" w:hAnsi="Times New Roman" w:cs="Times New Roman"/>
              </w:rPr>
              <w:t xml:space="preserve"> нового поколения</w:t>
            </w:r>
            <w:r w:rsidR="00264FB4" w:rsidRPr="006023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6</w:t>
            </w:r>
          </w:p>
        </w:tc>
      </w:tr>
      <w:tr w:rsidR="00264FB4" w:rsidRPr="0060237E" w:rsidTr="005B3593">
        <w:tc>
          <w:tcPr>
            <w:tcW w:w="567" w:type="dxa"/>
            <w:vAlign w:val="center"/>
          </w:tcPr>
          <w:p w:rsidR="00264FB4" w:rsidRPr="0060237E" w:rsidRDefault="00264FB4" w:rsidP="009355A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22.01.2026</w:t>
            </w:r>
          </w:p>
        </w:tc>
        <w:tc>
          <w:tcPr>
            <w:tcW w:w="2439" w:type="dxa"/>
            <w:vAlign w:val="center"/>
          </w:tcPr>
          <w:p w:rsidR="00264FB4" w:rsidRPr="0060237E" w:rsidRDefault="00264FB4" w:rsidP="0014041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Анализ результатов итогов</w:t>
            </w:r>
            <w:r w:rsidR="000A65B5" w:rsidRPr="0060237E">
              <w:rPr>
                <w:rFonts w:ascii="Times New Roman" w:hAnsi="Times New Roman" w:cs="Times New Roman"/>
              </w:rPr>
              <w:t xml:space="preserve"> работы МУМО за</w:t>
            </w:r>
            <w:r w:rsidRPr="0060237E">
              <w:rPr>
                <w:rFonts w:ascii="Times New Roman" w:hAnsi="Times New Roman" w:cs="Times New Roman"/>
              </w:rPr>
              <w:t xml:space="preserve"> пе</w:t>
            </w:r>
            <w:r w:rsidR="000A65B5" w:rsidRPr="0060237E">
              <w:rPr>
                <w:rFonts w:ascii="Times New Roman" w:hAnsi="Times New Roman" w:cs="Times New Roman"/>
              </w:rPr>
              <w:t>рвое полугодие.</w:t>
            </w:r>
            <w:r w:rsidRPr="0060237E">
              <w:rPr>
                <w:rFonts w:ascii="Times New Roman" w:hAnsi="Times New Roman" w:cs="Times New Roman"/>
              </w:rPr>
              <w:t xml:space="preserve"> Проблемы преемственности и пути их решения.</w:t>
            </w:r>
            <w:r w:rsidR="000A65B5" w:rsidRPr="0060237E">
              <w:rPr>
                <w:rFonts w:ascii="Times New Roman" w:hAnsi="Times New Roman" w:cs="Times New Roman"/>
              </w:rPr>
              <w:t xml:space="preserve">  </w:t>
            </w:r>
            <w:r w:rsidRPr="0060237E">
              <w:rPr>
                <w:rFonts w:ascii="Times New Roman" w:hAnsi="Times New Roman" w:cs="Times New Roman"/>
              </w:rPr>
              <w:t xml:space="preserve">Анализ результатов </w:t>
            </w:r>
            <w:r w:rsidR="000A65B5" w:rsidRPr="0060237E">
              <w:rPr>
                <w:rFonts w:ascii="Times New Roman" w:hAnsi="Times New Roman" w:cs="Times New Roman"/>
              </w:rPr>
              <w:t xml:space="preserve"> муниципального </w:t>
            </w:r>
            <w:r w:rsidRPr="0060237E">
              <w:rPr>
                <w:rFonts w:ascii="Times New Roman" w:hAnsi="Times New Roman" w:cs="Times New Roman"/>
              </w:rPr>
              <w:t xml:space="preserve"> этапа всероссийской олимпиады школьников по предмету.</w:t>
            </w:r>
            <w:r w:rsidR="0014041F" w:rsidRPr="0060237E">
              <w:rPr>
                <w:rFonts w:ascii="Times New Roman" w:hAnsi="Times New Roman" w:cs="Times New Roman"/>
              </w:rPr>
              <w:t xml:space="preserve">                </w:t>
            </w:r>
            <w:r w:rsidR="000A65B5" w:rsidRPr="0060237E">
              <w:rPr>
                <w:rFonts w:ascii="Times New Roman" w:hAnsi="Times New Roman" w:cs="Times New Roman"/>
              </w:rPr>
              <w:t>Обучение по использования программы Компас 3Д при проведении уроков труда</w:t>
            </w:r>
            <w:r w:rsidR="0014041F" w:rsidRPr="0060237E">
              <w:rPr>
                <w:rFonts w:ascii="Times New Roman" w:hAnsi="Times New Roman" w:cs="Times New Roman"/>
              </w:rPr>
              <w:t xml:space="preserve">.                     </w:t>
            </w:r>
            <w:r w:rsidRPr="0060237E">
              <w:rPr>
                <w:rFonts w:ascii="Times New Roman" w:hAnsi="Times New Roman" w:cs="Times New Roman"/>
              </w:rPr>
              <w:t>Методическая копилка приемов и методов для орга</w:t>
            </w:r>
            <w:r w:rsidR="000A65B5" w:rsidRPr="0060237E">
              <w:rPr>
                <w:rFonts w:ascii="Times New Roman" w:hAnsi="Times New Roman" w:cs="Times New Roman"/>
              </w:rPr>
              <w:t xml:space="preserve">низации деятельности с </w:t>
            </w:r>
            <w:proofErr w:type="spellStart"/>
            <w:r w:rsidR="000A65B5" w:rsidRPr="0060237E">
              <w:rPr>
                <w:rFonts w:ascii="Times New Roman" w:hAnsi="Times New Roman" w:cs="Times New Roman"/>
              </w:rPr>
              <w:t>учащимис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на уроках.</w:t>
            </w:r>
            <w:r w:rsidR="0014041F" w:rsidRPr="0060237E">
              <w:rPr>
                <w:rFonts w:ascii="Times New Roman" w:hAnsi="Times New Roman" w:cs="Times New Roman"/>
              </w:rPr>
              <w:t xml:space="preserve">                </w:t>
            </w:r>
            <w:r w:rsidRPr="0060237E">
              <w:rPr>
                <w:rFonts w:ascii="Times New Roman" w:hAnsi="Times New Roman" w:cs="Times New Roman"/>
              </w:rPr>
              <w:t>Методические достижения учителей -предметников ( о личном участии в проф. конкурсах, участие и результативность участия в городских конкурсах)</w:t>
            </w:r>
            <w:r w:rsidR="0014041F" w:rsidRPr="0060237E">
              <w:rPr>
                <w:rFonts w:ascii="Times New Roman" w:hAnsi="Times New Roman" w:cs="Times New Roman"/>
              </w:rPr>
              <w:t xml:space="preserve">.              </w:t>
            </w:r>
            <w:r w:rsidRPr="0060237E">
              <w:rPr>
                <w:rFonts w:ascii="Times New Roman" w:hAnsi="Times New Roman" w:cs="Times New Roman"/>
              </w:rPr>
              <w:t>Провести анализ результатов работы МУМО за первое полугодие, проанализировать участие учащихся в</w:t>
            </w:r>
            <w:r w:rsidR="000A65B5" w:rsidRPr="0060237E">
              <w:rPr>
                <w:rFonts w:ascii="Times New Roman" w:hAnsi="Times New Roman" w:cs="Times New Roman"/>
              </w:rPr>
              <w:t xml:space="preserve"> муниципальном  этапе ВСОШ по труду.</w:t>
            </w:r>
            <w:r w:rsidRPr="006023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264FB4" w:rsidRPr="0060237E" w:rsidRDefault="000A65B5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Обучающий семинар</w:t>
            </w:r>
          </w:p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«Использование программ компьютерного черчения и моделирования на уроках труда»</w:t>
            </w:r>
          </w:p>
        </w:tc>
        <w:tc>
          <w:tcPr>
            <w:tcW w:w="1559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10</w:t>
            </w:r>
          </w:p>
        </w:tc>
      </w:tr>
      <w:tr w:rsidR="00264FB4" w:rsidRPr="0060237E" w:rsidTr="005B3593">
        <w:tc>
          <w:tcPr>
            <w:tcW w:w="567" w:type="dxa"/>
            <w:vAlign w:val="center"/>
          </w:tcPr>
          <w:p w:rsidR="00264FB4" w:rsidRPr="0060237E" w:rsidRDefault="00264FB4" w:rsidP="009355A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2439" w:type="dxa"/>
            <w:vAlign w:val="center"/>
          </w:tcPr>
          <w:p w:rsidR="000A65B5" w:rsidRPr="0060237E" w:rsidRDefault="000A65B5" w:rsidP="000A65B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Совершенствование методической деятельности учителей </w:t>
            </w:r>
            <w:r w:rsidRPr="0060237E">
              <w:rPr>
                <w:rFonts w:ascii="Times New Roman" w:hAnsi="Times New Roman" w:cs="Times New Roman"/>
              </w:rPr>
              <w:lastRenderedPageBreak/>
              <w:t>при проведении уроков труда (технологии)</w:t>
            </w:r>
            <w:r w:rsidR="00264FB4" w:rsidRPr="0060237E">
              <w:rPr>
                <w:rFonts w:ascii="Times New Roman" w:hAnsi="Times New Roman" w:cs="Times New Roman"/>
              </w:rPr>
              <w:t>Обобщение положительного опыта учебной, воспитательной и методической работы МО учителей.</w:t>
            </w:r>
          </w:p>
          <w:p w:rsidR="00264FB4" w:rsidRPr="0060237E" w:rsidRDefault="00264FB4" w:rsidP="000A65B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Самообразование – одна из форм повышения профессионального мастерства педагогов </w:t>
            </w:r>
          </w:p>
          <w:p w:rsidR="00264FB4" w:rsidRPr="0060237E" w:rsidRDefault="00264FB4" w:rsidP="00E144C2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Анализ результатов всероссийской олимпиады школьников по предмету.</w:t>
            </w:r>
          </w:p>
          <w:p w:rsidR="00264FB4" w:rsidRPr="0060237E" w:rsidRDefault="00264FB4" w:rsidP="00E144C2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Анализ работы МО учителей - предметников. Планирование работы на новый 2026-2027 </w:t>
            </w:r>
            <w:r w:rsidR="000A65B5" w:rsidRPr="0060237E">
              <w:rPr>
                <w:rFonts w:ascii="Times New Roman" w:hAnsi="Times New Roman" w:cs="Times New Roman"/>
              </w:rPr>
              <w:t>учебный год, определение перспе</w:t>
            </w:r>
            <w:r w:rsidR="00E144C2" w:rsidRPr="0060237E">
              <w:rPr>
                <w:rFonts w:ascii="Times New Roman" w:hAnsi="Times New Roman" w:cs="Times New Roman"/>
              </w:rPr>
              <w:t xml:space="preserve">ктив </w:t>
            </w:r>
            <w:r w:rsidRPr="0060237E">
              <w:rPr>
                <w:rFonts w:ascii="Times New Roman" w:hAnsi="Times New Roman" w:cs="Times New Roman"/>
              </w:rPr>
              <w:t>развития.</w:t>
            </w:r>
          </w:p>
          <w:p w:rsidR="00264FB4" w:rsidRPr="0060237E" w:rsidRDefault="00264FB4" w:rsidP="000A65B5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Поделиться положительным опытом учебной, воспитательной и методической работы, обсудить применение новых методик обучения, использования нового оборудования, проанализировать участие учащихся в ВСОШ по труду и других конкурсах. Запланировать работу на следующий учебный год.</w:t>
            </w:r>
          </w:p>
        </w:tc>
        <w:tc>
          <w:tcPr>
            <w:tcW w:w="3260" w:type="dxa"/>
            <w:vAlign w:val="center"/>
          </w:tcPr>
          <w:p w:rsidR="00264FB4" w:rsidRPr="0060237E" w:rsidRDefault="00264FB4" w:rsidP="00E8209E">
            <w:pPr>
              <w:pStyle w:val="ad"/>
              <w:shd w:val="clear" w:color="auto" w:fill="FFFFFF"/>
              <w:spacing w:before="0" w:beforeAutospacing="0" w:after="150" w:afterAutospacing="0" w:line="300" w:lineRule="atLeast"/>
              <w:rPr>
                <w:sz w:val="22"/>
                <w:szCs w:val="22"/>
              </w:rPr>
            </w:pPr>
            <w:r w:rsidRPr="0060237E">
              <w:rPr>
                <w:rStyle w:val="ae"/>
                <w:i w:val="0"/>
                <w:sz w:val="22"/>
                <w:szCs w:val="22"/>
              </w:rPr>
              <w:lastRenderedPageBreak/>
              <w:t>«Контроль</w:t>
            </w:r>
            <w:r w:rsidRPr="0060237E">
              <w:rPr>
                <w:rStyle w:val="ae"/>
                <w:sz w:val="22"/>
                <w:szCs w:val="22"/>
              </w:rPr>
              <w:t xml:space="preserve"> </w:t>
            </w:r>
            <w:r w:rsidRPr="0060237E">
              <w:rPr>
                <w:sz w:val="22"/>
                <w:szCs w:val="22"/>
              </w:rPr>
              <w:t xml:space="preserve">качества знаний - одно из важных средств повышения эффективности </w:t>
            </w:r>
            <w:r w:rsidRPr="0060237E">
              <w:rPr>
                <w:sz w:val="22"/>
                <w:szCs w:val="22"/>
              </w:rPr>
              <w:lastRenderedPageBreak/>
              <w:t>образовательной деятельности в условиях реализации действующих и обновленных ФГОС».</w:t>
            </w:r>
          </w:p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lastRenderedPageBreak/>
              <w:t>очно</w:t>
            </w:r>
            <w:proofErr w:type="spellEnd"/>
          </w:p>
        </w:tc>
        <w:tc>
          <w:tcPr>
            <w:tcW w:w="1276" w:type="dxa"/>
            <w:vAlign w:val="center"/>
          </w:tcPr>
          <w:p w:rsidR="00264FB4" w:rsidRPr="0060237E" w:rsidRDefault="00264FB4" w:rsidP="00E8209E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5</w:t>
            </w:r>
          </w:p>
        </w:tc>
      </w:tr>
      <w:tr w:rsidR="000537ED" w:rsidRPr="0060237E" w:rsidTr="005B3593">
        <w:tc>
          <w:tcPr>
            <w:tcW w:w="10632" w:type="dxa"/>
            <w:gridSpan w:val="6"/>
          </w:tcPr>
          <w:p w:rsidR="000537ED" w:rsidRPr="0060237E" w:rsidRDefault="000537ED" w:rsidP="0093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lastRenderedPageBreak/>
              <w:t>МУМО социальных педагогов</w:t>
            </w:r>
          </w:p>
          <w:p w:rsidR="00E568C8" w:rsidRPr="0060237E" w:rsidRDefault="00E568C8" w:rsidP="0093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Руководитель Певцова Ирина Викторовна</w:t>
            </w:r>
          </w:p>
        </w:tc>
      </w:tr>
      <w:tr w:rsidR="000537ED" w:rsidRPr="0060237E" w:rsidTr="005B3593">
        <w:tc>
          <w:tcPr>
            <w:tcW w:w="567" w:type="dxa"/>
          </w:tcPr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26.08</w:t>
            </w:r>
            <w:r w:rsidR="0014041F" w:rsidRPr="0060237E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2439" w:type="dxa"/>
          </w:tcPr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Определить цели, задачи, приоритетные направления социально-педагогического сопровождения образовательного процесса в 2025-2026 </w:t>
            </w:r>
            <w:proofErr w:type="spellStart"/>
            <w:r w:rsidRPr="0060237E">
              <w:rPr>
                <w:rFonts w:ascii="Times New Roman" w:hAnsi="Times New Roman" w:cs="Times New Roman"/>
              </w:rPr>
              <w:lastRenderedPageBreak/>
              <w:t>уч.году</w:t>
            </w:r>
            <w:proofErr w:type="spellEnd"/>
            <w:r w:rsidR="0014041F" w:rsidRPr="0060237E">
              <w:rPr>
                <w:rFonts w:ascii="Times New Roman" w:hAnsi="Times New Roman" w:cs="Times New Roman"/>
              </w:rPr>
              <w:t xml:space="preserve">. Составление плана Обмен </w:t>
            </w:r>
            <w:proofErr w:type="spellStart"/>
            <w:r w:rsidR="0014041F" w:rsidRPr="0060237E">
              <w:rPr>
                <w:rFonts w:ascii="Times New Roman" w:hAnsi="Times New Roman" w:cs="Times New Roman"/>
              </w:rPr>
              <w:t>опытомю</w:t>
            </w:r>
            <w:proofErr w:type="spellEnd"/>
          </w:p>
        </w:tc>
        <w:tc>
          <w:tcPr>
            <w:tcW w:w="3260" w:type="dxa"/>
          </w:tcPr>
          <w:p w:rsidR="000537ED" w:rsidRPr="0060237E" w:rsidRDefault="0014041F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«</w:t>
            </w:r>
            <w:r w:rsidR="000537ED" w:rsidRPr="0060237E">
              <w:rPr>
                <w:rFonts w:ascii="Times New Roman" w:hAnsi="Times New Roman" w:cs="Times New Roman"/>
              </w:rPr>
              <w:t>Будущее в настоящем: образование, пространство возможностей</w:t>
            </w:r>
            <w:r w:rsidRPr="006023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0537ED" w:rsidRPr="0060237E" w:rsidRDefault="000537ED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0537ED" w:rsidRPr="0060237E" w:rsidRDefault="000537ED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13</w:t>
            </w:r>
          </w:p>
        </w:tc>
      </w:tr>
      <w:tr w:rsidR="000537ED" w:rsidRPr="0060237E" w:rsidTr="005B3593">
        <w:tc>
          <w:tcPr>
            <w:tcW w:w="567" w:type="dxa"/>
          </w:tcPr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31" w:type="dxa"/>
          </w:tcPr>
          <w:p w:rsidR="000537ED" w:rsidRPr="0060237E" w:rsidRDefault="000537ED" w:rsidP="009355AC">
            <w:pPr>
              <w:pStyle w:val="a7"/>
              <w:jc w:val="both"/>
              <w:rPr>
                <w:spacing w:val="-2"/>
                <w:sz w:val="22"/>
                <w:szCs w:val="22"/>
              </w:rPr>
            </w:pPr>
            <w:r w:rsidRPr="0060237E">
              <w:rPr>
                <w:spacing w:val="-2"/>
                <w:sz w:val="22"/>
                <w:szCs w:val="22"/>
              </w:rPr>
              <w:t>13.11.2025</w:t>
            </w:r>
          </w:p>
        </w:tc>
        <w:tc>
          <w:tcPr>
            <w:tcW w:w="2439" w:type="dxa"/>
          </w:tcPr>
          <w:p w:rsidR="000537ED" w:rsidRPr="0060237E" w:rsidRDefault="000537ED" w:rsidP="009355AC">
            <w:pPr>
              <w:pStyle w:val="a7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  <w:u w:val="single"/>
              </w:rPr>
              <w:t>Цель:</w:t>
            </w:r>
            <w:r w:rsidRPr="0060237E">
              <w:rPr>
                <w:sz w:val="22"/>
                <w:szCs w:val="22"/>
              </w:rPr>
              <w:t xml:space="preserve"> совершенствовать профессиональную компетентность советника директора по воспитанию, социального педагога и педагога-психолога по вопросу профилактики деструктивного поведения и формированию здорового образа жизни среди обучающихся.</w:t>
            </w:r>
          </w:p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u w:val="single"/>
              </w:rPr>
              <w:t>Задачи:</w:t>
            </w:r>
            <w:r w:rsidRPr="0060237E">
              <w:rPr>
                <w:rFonts w:ascii="Times New Roman" w:hAnsi="Times New Roman" w:cs="Times New Roman"/>
              </w:rPr>
              <w:t xml:space="preserve"> Познакомиться и обобщить опыт по данному направлению работы;</w:t>
            </w:r>
          </w:p>
          <w:p w:rsidR="000537ED" w:rsidRPr="0060237E" w:rsidRDefault="000537ED" w:rsidP="009355AC">
            <w:pPr>
              <w:pStyle w:val="a7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>Применять на практике методики, разработки, инструментарий в рамках проведения, диагностической, коррекционной, развивающей, просветительской, профилактической деятельности.</w:t>
            </w:r>
          </w:p>
        </w:tc>
        <w:tc>
          <w:tcPr>
            <w:tcW w:w="3260" w:type="dxa"/>
          </w:tcPr>
          <w:p w:rsidR="000537ED" w:rsidRPr="0060237E" w:rsidRDefault="0014041F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</w:t>
            </w:r>
            <w:r w:rsidR="000537ED" w:rsidRPr="0060237E">
              <w:rPr>
                <w:rFonts w:ascii="Times New Roman" w:hAnsi="Times New Roman" w:cs="Times New Roman"/>
              </w:rPr>
              <w:t>Взаимодействие советника директора по воспитанию, социального педагога и педагога-психолога по профилактике деструктивного поведения и формированию здорового образа жизни среди обучающихся</w:t>
            </w:r>
            <w:r w:rsidRPr="006023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0537ED" w:rsidRPr="0060237E" w:rsidRDefault="000537ED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0537ED" w:rsidRPr="0060237E" w:rsidRDefault="000537ED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12</w:t>
            </w:r>
          </w:p>
        </w:tc>
      </w:tr>
      <w:tr w:rsidR="000537ED" w:rsidRPr="0060237E" w:rsidTr="005B3593">
        <w:tc>
          <w:tcPr>
            <w:tcW w:w="567" w:type="dxa"/>
          </w:tcPr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17.12.</w:t>
            </w:r>
            <w:r w:rsidR="0014041F" w:rsidRPr="0060237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39" w:type="dxa"/>
          </w:tcPr>
          <w:p w:rsidR="000537ED" w:rsidRPr="0060237E" w:rsidRDefault="000537ED" w:rsidP="009355AC">
            <w:pPr>
              <w:pStyle w:val="a7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  <w:u w:val="single"/>
              </w:rPr>
              <w:t>Цель:</w:t>
            </w:r>
            <w:r w:rsidRPr="0060237E">
              <w:rPr>
                <w:sz w:val="22"/>
                <w:szCs w:val="22"/>
              </w:rPr>
              <w:t xml:space="preserve"> совершенствовать профессиональную компетентность социального педагога по вопросу профилактики семейного неблагополучия и раннему выявлению семей, находящихся в СОП</w:t>
            </w:r>
          </w:p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u w:val="single"/>
              </w:rPr>
              <w:t>Задачи:</w:t>
            </w:r>
            <w:r w:rsidRPr="0060237E">
              <w:rPr>
                <w:rFonts w:ascii="Times New Roman" w:hAnsi="Times New Roman" w:cs="Times New Roman"/>
              </w:rPr>
              <w:t xml:space="preserve">  Познакомиться и обобщить опыт по данному направлению работы, а также </w:t>
            </w:r>
          </w:p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применять полученные знания на практике </w:t>
            </w:r>
          </w:p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537ED" w:rsidRPr="0060237E" w:rsidRDefault="0014041F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</w:t>
            </w:r>
            <w:r w:rsidR="000537ED" w:rsidRPr="0060237E">
              <w:rPr>
                <w:rFonts w:ascii="Times New Roman" w:hAnsi="Times New Roman" w:cs="Times New Roman"/>
              </w:rPr>
              <w:t>Деятельность социального педагога по профилактике семейного неблагополучия и раннему выявлению семей, находящихся в СОП</w:t>
            </w:r>
            <w:r w:rsidRPr="006023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0537ED" w:rsidRPr="0060237E" w:rsidRDefault="000537ED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0537ED" w:rsidRPr="0060237E" w:rsidRDefault="000537ED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12</w:t>
            </w:r>
          </w:p>
        </w:tc>
      </w:tr>
      <w:tr w:rsidR="000537ED" w:rsidRPr="0060237E" w:rsidTr="005B3593">
        <w:tc>
          <w:tcPr>
            <w:tcW w:w="567" w:type="dxa"/>
          </w:tcPr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1" w:type="dxa"/>
          </w:tcPr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17.02</w:t>
            </w:r>
            <w:r w:rsidR="00D85DC2" w:rsidRPr="0060237E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2439" w:type="dxa"/>
          </w:tcPr>
          <w:p w:rsidR="000537ED" w:rsidRPr="0060237E" w:rsidRDefault="000537ED" w:rsidP="009355AC">
            <w:pPr>
              <w:pStyle w:val="a7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  <w:u w:val="single"/>
              </w:rPr>
              <w:t>Цель:</w:t>
            </w:r>
            <w:r w:rsidRPr="0060237E">
              <w:rPr>
                <w:sz w:val="22"/>
                <w:szCs w:val="22"/>
              </w:rPr>
              <w:t xml:space="preserve"> совершенствовать профессиональную компетентность </w:t>
            </w:r>
            <w:r w:rsidRPr="0060237E">
              <w:rPr>
                <w:sz w:val="22"/>
                <w:szCs w:val="22"/>
              </w:rPr>
              <w:lastRenderedPageBreak/>
              <w:t>социального педагога в работе с обучающимися, состоящими на разных формах учета, а также по социально-педагогическому сопровождению детей, находящихся в трудной жизненной ситуации.</w:t>
            </w:r>
          </w:p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u w:val="single"/>
              </w:rPr>
              <w:t>Задачи:</w:t>
            </w:r>
            <w:r w:rsidRPr="0060237E">
              <w:rPr>
                <w:rFonts w:ascii="Times New Roman" w:hAnsi="Times New Roman" w:cs="Times New Roman"/>
              </w:rPr>
              <w:t xml:space="preserve">  Познакомиться и обобщить опыт по данному направлению работы, а также </w:t>
            </w:r>
          </w:p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применять полученные знания на практике </w:t>
            </w:r>
          </w:p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537ED" w:rsidRPr="0060237E" w:rsidRDefault="00D85DC2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«</w:t>
            </w:r>
            <w:r w:rsidR="000537ED" w:rsidRPr="0060237E">
              <w:rPr>
                <w:rFonts w:ascii="Times New Roman" w:hAnsi="Times New Roman" w:cs="Times New Roman"/>
              </w:rPr>
              <w:t xml:space="preserve">Индивидуальная профилактическая работа с обучающимися, состоящими на разных формах учета. </w:t>
            </w:r>
            <w:r w:rsidR="000537ED" w:rsidRPr="0060237E">
              <w:rPr>
                <w:rFonts w:ascii="Times New Roman" w:hAnsi="Times New Roman" w:cs="Times New Roman"/>
              </w:rPr>
              <w:lastRenderedPageBreak/>
              <w:t>Социально-педагогическое сопровождение детей, находящихся в трудной жизненной ситуации</w:t>
            </w:r>
            <w:r w:rsidRPr="006023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0537ED" w:rsidRPr="0060237E" w:rsidRDefault="000537ED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lastRenderedPageBreak/>
              <w:t>очно</w:t>
            </w:r>
            <w:proofErr w:type="spellEnd"/>
          </w:p>
        </w:tc>
        <w:tc>
          <w:tcPr>
            <w:tcW w:w="1276" w:type="dxa"/>
          </w:tcPr>
          <w:p w:rsidR="000537ED" w:rsidRPr="0060237E" w:rsidRDefault="000537ED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13</w:t>
            </w:r>
          </w:p>
        </w:tc>
      </w:tr>
      <w:tr w:rsidR="000537ED" w:rsidRPr="0060237E" w:rsidTr="005B3593">
        <w:tc>
          <w:tcPr>
            <w:tcW w:w="567" w:type="dxa"/>
          </w:tcPr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31" w:type="dxa"/>
          </w:tcPr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22.04</w:t>
            </w:r>
            <w:r w:rsidR="00D85DC2" w:rsidRPr="0060237E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2439" w:type="dxa"/>
          </w:tcPr>
          <w:p w:rsidR="000537ED" w:rsidRPr="0060237E" w:rsidRDefault="000537ED" w:rsidP="009355AC">
            <w:pPr>
              <w:pStyle w:val="a7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  <w:u w:val="single"/>
              </w:rPr>
              <w:t>Цель:</w:t>
            </w:r>
            <w:r w:rsidRPr="0060237E">
              <w:rPr>
                <w:sz w:val="22"/>
                <w:szCs w:val="22"/>
              </w:rPr>
              <w:t xml:space="preserve"> совершенствовать профессиональную компетентность социального педагога по профилактике деструктивного поведения несовершеннолетних</w:t>
            </w:r>
          </w:p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u w:val="single"/>
              </w:rPr>
              <w:t>Задачи:</w:t>
            </w:r>
            <w:r w:rsidRPr="0060237E">
              <w:rPr>
                <w:rFonts w:ascii="Times New Roman" w:hAnsi="Times New Roman" w:cs="Times New Roman"/>
              </w:rPr>
              <w:t xml:space="preserve">  Познакомиться и обобщить опыт по данному направлению работы, а также </w:t>
            </w:r>
          </w:p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применять полученные знания на практике </w:t>
            </w:r>
          </w:p>
          <w:p w:rsidR="000537ED" w:rsidRPr="0060237E" w:rsidRDefault="000537ED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537ED" w:rsidRPr="0060237E" w:rsidRDefault="00D85DC2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</w:t>
            </w:r>
            <w:r w:rsidR="000537ED" w:rsidRPr="0060237E">
              <w:rPr>
                <w:rFonts w:ascii="Times New Roman" w:hAnsi="Times New Roman" w:cs="Times New Roman"/>
              </w:rPr>
              <w:t>Организация работы социального педагога по профилактике деструктивного поведения несовершеннолетних, правонарушений и преступлений, связанных в том числе с половой неприкосновенностью</w:t>
            </w:r>
            <w:r w:rsidRPr="0060237E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559" w:type="dxa"/>
          </w:tcPr>
          <w:p w:rsidR="000537ED" w:rsidRPr="0060237E" w:rsidRDefault="000537ED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0537ED" w:rsidRPr="0060237E" w:rsidRDefault="000537ED" w:rsidP="005C1DF5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12</w:t>
            </w:r>
          </w:p>
        </w:tc>
      </w:tr>
      <w:tr w:rsidR="00B208A3" w:rsidRPr="0060237E" w:rsidTr="005B3593">
        <w:tc>
          <w:tcPr>
            <w:tcW w:w="10632" w:type="dxa"/>
            <w:gridSpan w:val="6"/>
          </w:tcPr>
          <w:p w:rsidR="00B208A3" w:rsidRPr="0060237E" w:rsidRDefault="00B208A3" w:rsidP="0093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МУМО  педагогов-психологов</w:t>
            </w:r>
          </w:p>
          <w:p w:rsidR="0027084D" w:rsidRPr="0060237E" w:rsidRDefault="0027084D" w:rsidP="0093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Руководитель Зыкова Ольга Вячеславовна</w:t>
            </w:r>
          </w:p>
        </w:tc>
      </w:tr>
      <w:tr w:rsidR="00B208A3" w:rsidRPr="0060237E" w:rsidTr="005B3593">
        <w:tc>
          <w:tcPr>
            <w:tcW w:w="567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31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26.08.2025</w:t>
            </w:r>
          </w:p>
        </w:tc>
        <w:tc>
          <w:tcPr>
            <w:tcW w:w="2439" w:type="dxa"/>
          </w:tcPr>
          <w:p w:rsidR="00B208A3" w:rsidRPr="0060237E" w:rsidRDefault="00B208A3" w:rsidP="009355AC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0237E">
              <w:rPr>
                <w:rFonts w:ascii="Times New Roman" w:hAnsi="Times New Roman" w:cs="Times New Roman"/>
              </w:rPr>
              <w:t xml:space="preserve">Цель: анализ </w:t>
            </w: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методической деятельности МУМО педагогов-психологов</w:t>
            </w:r>
          </w:p>
          <w:p w:rsidR="00B208A3" w:rsidRPr="0060237E" w:rsidRDefault="00B208A3" w:rsidP="009355AC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Задачи:</w:t>
            </w:r>
          </w:p>
          <w:p w:rsidR="00B208A3" w:rsidRPr="0060237E" w:rsidRDefault="00B208A3" w:rsidP="009355AC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провести </w:t>
            </w:r>
            <w:proofErr w:type="spellStart"/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нализ</w:t>
            </w:r>
            <w:proofErr w:type="spellEnd"/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методической деятельности за 2024-2025 учебный год;</w:t>
            </w:r>
          </w:p>
          <w:p w:rsidR="00B208A3" w:rsidRPr="0060237E" w:rsidRDefault="00B208A3" w:rsidP="009355AC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планирование деятельности МУМО на 2025-2026 учебный год;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60237E">
              <w:rPr>
                <w:rStyle w:val="211pt"/>
                <w:rFonts w:eastAsia="Calibri"/>
              </w:rPr>
              <w:t>утверждение темы работы МУМО, плана работы и тем семинаров</w:t>
            </w:r>
          </w:p>
        </w:tc>
        <w:tc>
          <w:tcPr>
            <w:tcW w:w="3260" w:type="dxa"/>
          </w:tcPr>
          <w:p w:rsidR="00B208A3" w:rsidRPr="0060237E" w:rsidRDefault="00B208A3" w:rsidP="007E7B82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Деятельности МУМО педагогов-психологов. Итоги,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пераспектива</w:t>
            </w:r>
            <w:proofErr w:type="spellEnd"/>
          </w:p>
        </w:tc>
        <w:tc>
          <w:tcPr>
            <w:tcW w:w="1559" w:type="dxa"/>
          </w:tcPr>
          <w:p w:rsidR="00B208A3" w:rsidRPr="0060237E" w:rsidRDefault="00DB3ABF" w:rsidP="007E7B8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</w:t>
            </w:r>
            <w:r w:rsidR="00B208A3" w:rsidRPr="0060237E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276" w:type="dxa"/>
          </w:tcPr>
          <w:p w:rsidR="00B208A3" w:rsidRPr="0060237E" w:rsidRDefault="00B208A3" w:rsidP="007E7B82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19</w:t>
            </w:r>
          </w:p>
        </w:tc>
      </w:tr>
      <w:tr w:rsidR="00B208A3" w:rsidRPr="0060237E" w:rsidTr="005B3593">
        <w:tc>
          <w:tcPr>
            <w:tcW w:w="567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31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2439" w:type="dxa"/>
          </w:tcPr>
          <w:p w:rsidR="00B208A3" w:rsidRPr="0060237E" w:rsidRDefault="00B208A3" w:rsidP="009355AC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  <w:u w:val="single"/>
              </w:rPr>
              <w:t>Цель:</w:t>
            </w:r>
            <w:r w:rsidRPr="0060237E">
              <w:rPr>
                <w:sz w:val="22"/>
                <w:szCs w:val="22"/>
              </w:rPr>
              <w:t xml:space="preserve"> отработать механизмы эффективного взаимодействия специалистов школьной команды в вопросах:</w:t>
            </w:r>
          </w:p>
          <w:p w:rsidR="00B208A3" w:rsidRPr="0060237E" w:rsidRDefault="00B208A3" w:rsidP="009355AC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>-выявления и сопровождения обучающихся, склонных к деструктивному поведению.</w:t>
            </w:r>
          </w:p>
          <w:p w:rsidR="00B208A3" w:rsidRPr="0060237E" w:rsidRDefault="00B208A3" w:rsidP="009355AC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 xml:space="preserve"> Формирование у школьников ценностного отношения к здоровью и здоровому образу жизни. </w:t>
            </w:r>
            <w:r w:rsidRPr="0060237E">
              <w:rPr>
                <w:sz w:val="22"/>
                <w:szCs w:val="22"/>
                <w:u w:val="single"/>
              </w:rPr>
              <w:t>Задачи:</w:t>
            </w:r>
          </w:p>
          <w:p w:rsidR="00B208A3" w:rsidRPr="0060237E" w:rsidRDefault="00B208A3" w:rsidP="009355AC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>Осветить  нормативно-правовую базу и актуальные риски в подростковой среде;</w:t>
            </w:r>
          </w:p>
          <w:p w:rsidR="00B208A3" w:rsidRPr="0060237E" w:rsidRDefault="00B208A3" w:rsidP="009355AC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>Рассмотреть психологические аспекты деструктивного поведения, профилактические стратегии и пути формирования здорового образа жизни;</w:t>
            </w:r>
          </w:p>
          <w:p w:rsidR="00B208A3" w:rsidRPr="0060237E" w:rsidRDefault="00B208A3" w:rsidP="009355AC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 xml:space="preserve"> Обсуждение и обобщение полученного опыта.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208A3" w:rsidRPr="0060237E" w:rsidRDefault="00B208A3" w:rsidP="007E7B82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Практико-ориентированный семинар по теме «Взаимодействие  советника директора по воспитанию, социального педагога и педагога-психолога по профилактике деструктивного поведения и формированию здорового образа жизни обучающихся»</w:t>
            </w:r>
          </w:p>
        </w:tc>
        <w:tc>
          <w:tcPr>
            <w:tcW w:w="1559" w:type="dxa"/>
          </w:tcPr>
          <w:p w:rsidR="00B208A3" w:rsidRPr="0060237E" w:rsidRDefault="00DB3ABF" w:rsidP="007E7B8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</w:t>
            </w:r>
            <w:r w:rsidR="00B208A3" w:rsidRPr="0060237E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276" w:type="dxa"/>
          </w:tcPr>
          <w:p w:rsidR="00B208A3" w:rsidRPr="0060237E" w:rsidRDefault="00B208A3" w:rsidP="007E7B82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15</w:t>
            </w:r>
          </w:p>
        </w:tc>
      </w:tr>
      <w:tr w:rsidR="00B208A3" w:rsidRPr="0060237E" w:rsidTr="005B3593">
        <w:tc>
          <w:tcPr>
            <w:tcW w:w="567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31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2439" w:type="dxa"/>
          </w:tcPr>
          <w:p w:rsidR="00B208A3" w:rsidRPr="0060237E" w:rsidRDefault="00B208A3" w:rsidP="009355AC">
            <w:pPr>
              <w:pStyle w:val="a7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  <w:u w:val="single"/>
              </w:rPr>
              <w:t>Цель:</w:t>
            </w:r>
            <w:r w:rsidRPr="0060237E">
              <w:rPr>
                <w:sz w:val="22"/>
                <w:szCs w:val="22"/>
              </w:rPr>
              <w:t xml:space="preserve"> Повышение уровня знаний по методам </w:t>
            </w:r>
            <w:proofErr w:type="spellStart"/>
            <w:r w:rsidRPr="0060237E">
              <w:rPr>
                <w:sz w:val="22"/>
                <w:szCs w:val="22"/>
              </w:rPr>
              <w:t>психопрофилактики</w:t>
            </w:r>
            <w:proofErr w:type="spellEnd"/>
            <w:r w:rsidRPr="0060237E">
              <w:rPr>
                <w:sz w:val="22"/>
                <w:szCs w:val="22"/>
              </w:rPr>
              <w:t xml:space="preserve"> суицидальных рисков.  </w:t>
            </w:r>
          </w:p>
          <w:p w:rsidR="00B208A3" w:rsidRPr="0060237E" w:rsidRDefault="00B208A3" w:rsidP="009355AC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  <w:u w:val="single"/>
              </w:rPr>
              <w:t>Задачи:</w:t>
            </w:r>
            <w:r w:rsidRPr="0060237E">
              <w:rPr>
                <w:sz w:val="22"/>
                <w:szCs w:val="22"/>
              </w:rPr>
              <w:t xml:space="preserve"> Знакомство с методами </w:t>
            </w:r>
            <w:proofErr w:type="spellStart"/>
            <w:r w:rsidRPr="0060237E">
              <w:rPr>
                <w:sz w:val="22"/>
                <w:szCs w:val="22"/>
              </w:rPr>
              <w:t>саморегуляции</w:t>
            </w:r>
            <w:proofErr w:type="spellEnd"/>
            <w:r w:rsidRPr="0060237E">
              <w:rPr>
                <w:sz w:val="22"/>
                <w:szCs w:val="22"/>
              </w:rPr>
              <w:t xml:space="preserve"> и </w:t>
            </w:r>
            <w:proofErr w:type="spellStart"/>
            <w:r w:rsidRPr="0060237E">
              <w:rPr>
                <w:sz w:val="22"/>
                <w:szCs w:val="22"/>
              </w:rPr>
              <w:t>арт-техниками</w:t>
            </w:r>
            <w:proofErr w:type="spellEnd"/>
            <w:r w:rsidRPr="0060237E">
              <w:rPr>
                <w:sz w:val="22"/>
                <w:szCs w:val="22"/>
              </w:rPr>
              <w:t>, применяемыми  в профилактике суицидальных рисков;</w:t>
            </w:r>
          </w:p>
          <w:p w:rsidR="00B208A3" w:rsidRPr="0060237E" w:rsidRDefault="00B208A3" w:rsidP="009355AC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 xml:space="preserve">Практическое применение методов </w:t>
            </w:r>
            <w:proofErr w:type="spellStart"/>
            <w:r w:rsidRPr="0060237E">
              <w:rPr>
                <w:sz w:val="22"/>
                <w:szCs w:val="22"/>
              </w:rPr>
              <w:t>саморегуляциии</w:t>
            </w:r>
            <w:proofErr w:type="spellEnd"/>
            <w:r w:rsidRPr="0060237E">
              <w:rPr>
                <w:sz w:val="22"/>
                <w:szCs w:val="22"/>
              </w:rPr>
              <w:t xml:space="preserve"> и </w:t>
            </w:r>
            <w:proofErr w:type="spellStart"/>
            <w:r w:rsidRPr="0060237E">
              <w:rPr>
                <w:sz w:val="22"/>
                <w:szCs w:val="22"/>
              </w:rPr>
              <w:t>арт-техник</w:t>
            </w:r>
            <w:proofErr w:type="spellEnd"/>
            <w:r w:rsidRPr="0060237E">
              <w:rPr>
                <w:sz w:val="22"/>
                <w:szCs w:val="22"/>
              </w:rPr>
              <w:t>;</w:t>
            </w:r>
          </w:p>
          <w:p w:rsidR="00B208A3" w:rsidRPr="0060237E" w:rsidRDefault="00B208A3" w:rsidP="009355AC">
            <w:pPr>
              <w:pStyle w:val="a7"/>
              <w:jc w:val="both"/>
              <w:rPr>
                <w:sz w:val="22"/>
                <w:szCs w:val="22"/>
              </w:rPr>
            </w:pPr>
            <w:r w:rsidRPr="0060237E">
              <w:rPr>
                <w:sz w:val="22"/>
                <w:szCs w:val="22"/>
              </w:rPr>
              <w:t>Обсуждение и обобщение полученного опыта.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208A3" w:rsidRPr="0060237E" w:rsidRDefault="00B208A3" w:rsidP="007E7B82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 xml:space="preserve">Семинар «Профилактика суицидального поведения среди подростков с применением методов </w:t>
            </w:r>
            <w:proofErr w:type="spellStart"/>
            <w:r w:rsidRPr="0060237E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арт-техник</w:t>
            </w:r>
            <w:proofErr w:type="spellEnd"/>
            <w:r w:rsidRPr="006023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B208A3" w:rsidRPr="0060237E" w:rsidRDefault="00D85DC2" w:rsidP="00D85D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B208A3" w:rsidRPr="0060237E" w:rsidRDefault="00B208A3" w:rsidP="007E7B82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14</w:t>
            </w:r>
          </w:p>
        </w:tc>
      </w:tr>
      <w:tr w:rsidR="00B208A3" w:rsidRPr="0060237E" w:rsidTr="005B3593">
        <w:tc>
          <w:tcPr>
            <w:tcW w:w="567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531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17.02.2026</w:t>
            </w:r>
          </w:p>
        </w:tc>
        <w:tc>
          <w:tcPr>
            <w:tcW w:w="2439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Цель: повышение уровня знаний по способам создания условий для успешной школьной адаптации обучающихся с учетом изменяющейся социально-педагогической ситуации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Задачи: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- повышение уровня знаний об успешной учебной мотивации и познавательной активности;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- анализ проблем адаптации;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- обмен опытом по используемым методам и методикам диагностики адаптации;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- повышение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психологичесеой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компетентности </w:t>
            </w:r>
            <w:proofErr w:type="spellStart"/>
            <w:r w:rsidRPr="0060237E">
              <w:rPr>
                <w:rFonts w:ascii="Times New Roman" w:hAnsi="Times New Roman" w:cs="Times New Roman"/>
              </w:rPr>
              <w:t>учатников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МУМО</w:t>
            </w:r>
          </w:p>
        </w:tc>
        <w:tc>
          <w:tcPr>
            <w:tcW w:w="3260" w:type="dxa"/>
          </w:tcPr>
          <w:p w:rsidR="00B208A3" w:rsidRPr="0060237E" w:rsidRDefault="00D85DC2" w:rsidP="007E7B82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«</w:t>
            </w:r>
            <w:r w:rsidR="00B208A3" w:rsidRPr="0060237E">
              <w:rPr>
                <w:rFonts w:ascii="Times New Roman" w:hAnsi="Times New Roman" w:cs="Times New Roman"/>
              </w:rPr>
              <w:t>Адаптация пятиклассников. Психологический комфорт</w:t>
            </w:r>
            <w:r w:rsidRPr="006023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B208A3" w:rsidRPr="0060237E" w:rsidRDefault="00D85DC2" w:rsidP="007E7B8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B208A3" w:rsidRPr="0060237E" w:rsidRDefault="00B208A3" w:rsidP="007E7B82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9</w:t>
            </w:r>
          </w:p>
        </w:tc>
      </w:tr>
      <w:tr w:rsidR="00B208A3" w:rsidRPr="0060237E" w:rsidTr="005B3593">
        <w:tc>
          <w:tcPr>
            <w:tcW w:w="567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31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16.04.2026</w:t>
            </w:r>
          </w:p>
        </w:tc>
        <w:tc>
          <w:tcPr>
            <w:tcW w:w="2439" w:type="dxa"/>
          </w:tcPr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Цель: повышение компетентности педагогов-психологов в вопросах сохранения и укрепления психологического здоровья обучающихся, а также создания условий для их полноценного развития и успешной социализации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Задачи: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- изучение опыта педагогов и педагога-психолога по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взаимодествию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направлнному</w:t>
            </w:r>
            <w:proofErr w:type="spellEnd"/>
            <w:r w:rsidRPr="0060237E">
              <w:rPr>
                <w:rFonts w:ascii="Times New Roman" w:hAnsi="Times New Roman" w:cs="Times New Roman"/>
              </w:rPr>
              <w:t xml:space="preserve"> на раннее выявление проблем;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- создание условий для оптимизации образовательной среды;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- формирование навыков анализа и самоанализа педагогической </w:t>
            </w:r>
            <w:r w:rsidRPr="0060237E">
              <w:rPr>
                <w:rFonts w:ascii="Times New Roman" w:hAnsi="Times New Roman" w:cs="Times New Roman"/>
              </w:rPr>
              <w:lastRenderedPageBreak/>
              <w:t>деятельности;</w:t>
            </w:r>
          </w:p>
          <w:p w:rsidR="00B208A3" w:rsidRPr="0060237E" w:rsidRDefault="00B208A3" w:rsidP="009355AC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- создание комфортной психологической атмосферы</w:t>
            </w:r>
          </w:p>
          <w:p w:rsidR="005B3593" w:rsidRPr="0060237E" w:rsidRDefault="005B3593" w:rsidP="00935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208A3" w:rsidRPr="0060237E" w:rsidRDefault="00D85DC2" w:rsidP="007E7B82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«</w:t>
            </w:r>
            <w:r w:rsidR="00B208A3" w:rsidRPr="0060237E">
              <w:rPr>
                <w:rFonts w:ascii="Times New Roman" w:hAnsi="Times New Roman" w:cs="Times New Roman"/>
              </w:rPr>
              <w:t>Организация работы психолога во взаимодействии с педагогами по обеспечению социально-психологического здоровья обучающихся</w:t>
            </w:r>
            <w:r w:rsidRPr="006023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B208A3" w:rsidRPr="0060237E" w:rsidRDefault="00D85DC2" w:rsidP="007E7B8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B208A3" w:rsidRPr="0060237E" w:rsidRDefault="00B208A3" w:rsidP="007E7B82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16</w:t>
            </w:r>
          </w:p>
        </w:tc>
      </w:tr>
      <w:tr w:rsidR="00962176" w:rsidRPr="0060237E" w:rsidTr="005B3593">
        <w:tc>
          <w:tcPr>
            <w:tcW w:w="10632" w:type="dxa"/>
            <w:gridSpan w:val="6"/>
          </w:tcPr>
          <w:p w:rsidR="00962176" w:rsidRPr="0060237E" w:rsidRDefault="00962176" w:rsidP="00962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lastRenderedPageBreak/>
              <w:t>МУМО педагогов-библиотекарей</w:t>
            </w:r>
          </w:p>
          <w:p w:rsidR="00962176" w:rsidRPr="0060237E" w:rsidRDefault="00962176" w:rsidP="00962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37E">
              <w:rPr>
                <w:rFonts w:ascii="Times New Roman" w:hAnsi="Times New Roman" w:cs="Times New Roman"/>
                <w:b/>
              </w:rPr>
              <w:t>Руководитель Никитина Ирина Юрьевна</w:t>
            </w:r>
          </w:p>
          <w:p w:rsidR="00962176" w:rsidRPr="0060237E" w:rsidRDefault="00962176" w:rsidP="009621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3593" w:rsidRPr="0060237E" w:rsidTr="005B3593">
        <w:tc>
          <w:tcPr>
            <w:tcW w:w="567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  <w:r w:rsidRPr="0060237E">
              <w:rPr>
                <w:rFonts w:ascii="Times New Roman" w:hAnsi="Times New Roman" w:cs="Times New Roman"/>
              </w:rPr>
              <w:t>/</w:t>
            </w:r>
            <w:proofErr w:type="spellStart"/>
            <w:r w:rsidRPr="006023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1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9" w:type="dxa"/>
          </w:tcPr>
          <w:p w:rsidR="005B3593" w:rsidRPr="0060237E" w:rsidRDefault="005B3593" w:rsidP="000B1CF3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Цель, задачи</w:t>
            </w:r>
          </w:p>
        </w:tc>
        <w:tc>
          <w:tcPr>
            <w:tcW w:w="3260" w:type="dxa"/>
          </w:tcPr>
          <w:p w:rsidR="005B3593" w:rsidRPr="0060237E" w:rsidRDefault="005B3593" w:rsidP="000B1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37E"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1559" w:type="dxa"/>
          </w:tcPr>
          <w:p w:rsidR="005B3593" w:rsidRPr="0060237E" w:rsidRDefault="005B3593" w:rsidP="000B1CF3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Формат проведения (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  <w:r w:rsidRPr="0060237E">
              <w:rPr>
                <w:rFonts w:ascii="Times New Roman" w:hAnsi="Times New Roman" w:cs="Times New Roman"/>
              </w:rPr>
              <w:t>/дистанционно)</w:t>
            </w:r>
          </w:p>
        </w:tc>
        <w:tc>
          <w:tcPr>
            <w:tcW w:w="1276" w:type="dxa"/>
          </w:tcPr>
          <w:p w:rsidR="005B3593" w:rsidRPr="0060237E" w:rsidRDefault="005B3593" w:rsidP="000B1CF3">
            <w:pPr>
              <w:jc w:val="center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5B3593" w:rsidRPr="0060237E" w:rsidTr="005B3593">
        <w:tc>
          <w:tcPr>
            <w:tcW w:w="567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20.08.</w:t>
            </w:r>
          </w:p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39" w:type="dxa"/>
          </w:tcPr>
          <w:p w:rsidR="005B3593" w:rsidRPr="0060237E" w:rsidRDefault="005B3593" w:rsidP="005B359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Цель:   анализ </w:t>
            </w: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методической деятельности МУМО педагогов-библиотекарей</w:t>
            </w:r>
          </w:p>
          <w:p w:rsidR="005B3593" w:rsidRPr="0060237E" w:rsidRDefault="005B3593" w:rsidP="005B3593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Задачи:</w:t>
            </w:r>
          </w:p>
          <w:p w:rsidR="005B3593" w:rsidRPr="0060237E" w:rsidRDefault="005B3593" w:rsidP="005B3593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провести </w:t>
            </w:r>
            <w:proofErr w:type="spellStart"/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нализ</w:t>
            </w:r>
            <w:proofErr w:type="spellEnd"/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методической деятельности за 2024-2025 учебный год;</w:t>
            </w:r>
          </w:p>
          <w:p w:rsidR="005B3593" w:rsidRPr="0060237E" w:rsidRDefault="005B3593" w:rsidP="005B3593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планирование деятельности МУМО на 2025-2026 учебный год;</w:t>
            </w:r>
          </w:p>
          <w:p w:rsidR="005B3593" w:rsidRPr="0060237E" w:rsidRDefault="005B3593" w:rsidP="005B359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60237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утверждение темы работы МУМО, плана работы и тем семинаров</w:t>
            </w:r>
          </w:p>
        </w:tc>
        <w:tc>
          <w:tcPr>
            <w:tcW w:w="3260" w:type="dxa"/>
          </w:tcPr>
          <w:p w:rsidR="005B3593" w:rsidRPr="0060237E" w:rsidRDefault="005B3593" w:rsidP="005B359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eastAsia="Times New Roman" w:hAnsi="Times New Roman" w:cs="Times New Roman"/>
                <w:lang w:eastAsia="ru-RU"/>
              </w:rPr>
              <w:t>«Основные затруднения библиотекарей при составлении плана работы, ведении документации, актировании»</w:t>
            </w:r>
          </w:p>
        </w:tc>
        <w:tc>
          <w:tcPr>
            <w:tcW w:w="1559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16</w:t>
            </w:r>
          </w:p>
        </w:tc>
      </w:tr>
      <w:tr w:rsidR="005B3593" w:rsidRPr="0060237E" w:rsidTr="005B3593">
        <w:tc>
          <w:tcPr>
            <w:tcW w:w="567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31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10.09. 2025</w:t>
            </w:r>
          </w:p>
        </w:tc>
        <w:tc>
          <w:tcPr>
            <w:tcW w:w="2439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Цель: проанализировать комплектацию учебниками школьных фондов.</w:t>
            </w:r>
          </w:p>
          <w:p w:rsidR="005B3593" w:rsidRPr="0060237E" w:rsidRDefault="005B3593" w:rsidP="000B1CF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Задачи:</w:t>
            </w:r>
          </w:p>
          <w:p w:rsidR="005B3593" w:rsidRPr="0060237E" w:rsidRDefault="005B3593" w:rsidP="000B1CF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Сотавить</w:t>
            </w:r>
            <w:proofErr w:type="spellEnd"/>
            <w:r w:rsidRPr="0060237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план взаимообмена учебной литературой для 100% обеспечения всех обучающихся.</w:t>
            </w:r>
          </w:p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B3593" w:rsidRPr="0060237E" w:rsidRDefault="005B3593" w:rsidP="005B3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учебниками учащихся школ округа на 2025-2026 учебный год»</w:t>
            </w:r>
          </w:p>
        </w:tc>
        <w:tc>
          <w:tcPr>
            <w:tcW w:w="1559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13</w:t>
            </w:r>
          </w:p>
        </w:tc>
      </w:tr>
      <w:tr w:rsidR="005B3593" w:rsidRPr="0060237E" w:rsidTr="005B3593">
        <w:tc>
          <w:tcPr>
            <w:tcW w:w="567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31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16.10.</w:t>
            </w:r>
          </w:p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39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Цель:</w:t>
            </w:r>
          </w:p>
          <w:p w:rsidR="005B3593" w:rsidRPr="0060237E" w:rsidRDefault="005B3593" w:rsidP="000B1CF3">
            <w:pPr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изучение актуальных подходов, методов и технологий, которые способствуют эффективному усвоению, обработке, передаче и использованию информации в современном обществе.</w:t>
            </w:r>
            <w:r w:rsidRPr="0060237E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.</w:t>
            </w:r>
          </w:p>
          <w:p w:rsidR="005B3593" w:rsidRPr="0060237E" w:rsidRDefault="005B3593" w:rsidP="000B1CF3">
            <w:pPr>
              <w:jc w:val="both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lastRenderedPageBreak/>
              <w:t>Задачи:</w:t>
            </w:r>
          </w:p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- Оценить роль информационной компетентности в профессиональной деятельности.</w:t>
            </w: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  <w:p w:rsidR="005B3593" w:rsidRPr="0060237E" w:rsidRDefault="005B3593" w:rsidP="000B1CF3">
            <w:pPr>
              <w:jc w:val="both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- Исследовать влияние современных технологий на образовательный процесс</w:t>
            </w:r>
          </w:p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B3593" w:rsidRPr="0060237E" w:rsidRDefault="005B3593" w:rsidP="000B1CF3">
            <w:pPr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«Исследование современных форм в овладении и передаче информации»</w:t>
            </w:r>
          </w:p>
          <w:p w:rsidR="005B3593" w:rsidRPr="0060237E" w:rsidRDefault="005B3593" w:rsidP="000B1C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9</w:t>
            </w:r>
          </w:p>
        </w:tc>
      </w:tr>
      <w:tr w:rsidR="005B3593" w:rsidRPr="0060237E" w:rsidTr="005B3593">
        <w:tc>
          <w:tcPr>
            <w:tcW w:w="567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531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20.02.</w:t>
            </w:r>
          </w:p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39" w:type="dxa"/>
          </w:tcPr>
          <w:p w:rsidR="005B3593" w:rsidRPr="0060237E" w:rsidRDefault="005B3593" w:rsidP="005B359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</w:rPr>
              <w:t>Цель:</w:t>
            </w: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повышение качества образования и развитие информационной культуры учащихся через внедрение инновационных подходов.</w:t>
            </w:r>
          </w:p>
          <w:p w:rsidR="005B3593" w:rsidRPr="0060237E" w:rsidRDefault="005B3593" w:rsidP="005B359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Задачи:</w:t>
            </w:r>
          </w:p>
          <w:p w:rsidR="005B3593" w:rsidRPr="0060237E" w:rsidRDefault="005B3593" w:rsidP="005B359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 </w:t>
            </w:r>
            <w:r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Повышение читательской компетентности обучающихся и их родителей</w:t>
            </w:r>
          </w:p>
          <w:p w:rsidR="005B3593" w:rsidRPr="0060237E" w:rsidRDefault="005B3593" w:rsidP="005B359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-Создание информационно-библиотечного центра</w:t>
            </w: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как части информационной среды школы.</w:t>
            </w:r>
          </w:p>
          <w:p w:rsidR="005B3593" w:rsidRPr="0060237E" w:rsidRDefault="005B3593" w:rsidP="005B3593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 </w:t>
            </w:r>
            <w:r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Создание комфортной информационной среды и условий для культурного досуга</w:t>
            </w: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5B3593" w:rsidRPr="0060237E" w:rsidRDefault="005B3593" w:rsidP="000B1CF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«Творческие  идеи  и проекты библиотек как результат развития  инноваций в школах округа»</w:t>
            </w:r>
          </w:p>
        </w:tc>
        <w:tc>
          <w:tcPr>
            <w:tcW w:w="1559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7</w:t>
            </w:r>
          </w:p>
        </w:tc>
      </w:tr>
      <w:tr w:rsidR="005B3593" w:rsidRPr="0060237E" w:rsidTr="005B3593">
        <w:tc>
          <w:tcPr>
            <w:tcW w:w="567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31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07.05.</w:t>
            </w:r>
          </w:p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39" w:type="dxa"/>
          </w:tcPr>
          <w:p w:rsidR="005B3593" w:rsidRPr="0060237E" w:rsidRDefault="005B3593" w:rsidP="005B3593">
            <w:pPr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Цель:</w:t>
            </w:r>
          </w:p>
          <w:p w:rsidR="005B3593" w:rsidRPr="0060237E" w:rsidRDefault="005B3593" w:rsidP="005B359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формировать позитивное отношение к чтению, прививать любовь к книге и стимулировать интерес к художественной литературе через игровые и творческие формы работы. </w:t>
            </w:r>
          </w:p>
          <w:p w:rsidR="005B3593" w:rsidRPr="0060237E" w:rsidRDefault="005B3593" w:rsidP="005B359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Задачи:</w:t>
            </w:r>
          </w:p>
          <w:p w:rsidR="005B3593" w:rsidRPr="0060237E" w:rsidRDefault="005B3593" w:rsidP="005B359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</w:t>
            </w:r>
            <w:r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Пропаганда книги и возрождение интереса к великим произведениям литературы.</w:t>
            </w:r>
            <w:r w:rsidRPr="006023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  <w:p w:rsidR="005B3593" w:rsidRPr="0060237E" w:rsidRDefault="005B3593" w:rsidP="005B3593">
            <w:pPr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  <w:r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-Привлечение школьников в библиотеку и </w:t>
            </w:r>
            <w:r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lastRenderedPageBreak/>
              <w:t>повышение их читательской активности.</w:t>
            </w:r>
          </w:p>
          <w:p w:rsidR="005B3593" w:rsidRPr="0060237E" w:rsidRDefault="005B3593" w:rsidP="005B3593">
            <w:pPr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  <w:r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-Формирование нравственных и художественно-эстетических ценностей.</w:t>
            </w:r>
          </w:p>
          <w:p w:rsidR="005B3593" w:rsidRPr="0060237E" w:rsidRDefault="005B3593" w:rsidP="005B3593">
            <w:pPr>
              <w:rPr>
                <w:rFonts w:ascii="Times New Roman" w:hAnsi="Times New Roman" w:cs="Times New Roman"/>
              </w:rPr>
            </w:pPr>
            <w:r w:rsidRPr="0060237E">
              <w:rPr>
                <w:rStyle w:val="a9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-Повышение престижа школьной библиотеки и чтения.</w:t>
            </w:r>
          </w:p>
        </w:tc>
        <w:tc>
          <w:tcPr>
            <w:tcW w:w="3260" w:type="dxa"/>
          </w:tcPr>
          <w:p w:rsidR="005B3593" w:rsidRPr="0060237E" w:rsidRDefault="005B3593" w:rsidP="000B1C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«Театрализованная деятельность школьной библиотеки как средство приобщения школьников к чтению»</w:t>
            </w:r>
          </w:p>
        </w:tc>
        <w:tc>
          <w:tcPr>
            <w:tcW w:w="1559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237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276" w:type="dxa"/>
          </w:tcPr>
          <w:p w:rsidR="005B3593" w:rsidRPr="0060237E" w:rsidRDefault="005B3593" w:rsidP="000B1CF3">
            <w:pPr>
              <w:jc w:val="both"/>
              <w:rPr>
                <w:rFonts w:ascii="Times New Roman" w:hAnsi="Times New Roman" w:cs="Times New Roman"/>
              </w:rPr>
            </w:pPr>
            <w:r w:rsidRPr="0060237E">
              <w:rPr>
                <w:rFonts w:ascii="Times New Roman" w:hAnsi="Times New Roman" w:cs="Times New Roman"/>
              </w:rPr>
              <w:t>10</w:t>
            </w:r>
          </w:p>
        </w:tc>
      </w:tr>
    </w:tbl>
    <w:p w:rsidR="00F63860" w:rsidRPr="0060237E" w:rsidRDefault="00F63860" w:rsidP="0019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860" w:rsidRPr="0060237E" w:rsidRDefault="00F63860" w:rsidP="0019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7F1" w:rsidRPr="0060237E" w:rsidRDefault="00A025DF" w:rsidP="00834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37E">
        <w:rPr>
          <w:rFonts w:ascii="Times New Roman" w:hAnsi="Times New Roman" w:cs="Times New Roman"/>
          <w:sz w:val="28"/>
          <w:szCs w:val="28"/>
        </w:rPr>
        <w:t>Выводы:</w:t>
      </w:r>
      <w:r w:rsidR="008347F1" w:rsidRPr="0060237E">
        <w:rPr>
          <w:rFonts w:ascii="Times New Roman" w:hAnsi="Times New Roman" w:cs="Times New Roman"/>
          <w:sz w:val="28"/>
          <w:szCs w:val="28"/>
        </w:rPr>
        <w:t xml:space="preserve">     В целях организации работы по выявлению, обобщению и распространению педагогического опыта, оказания методической помощи работникам муниципальной системы образования работало</w:t>
      </w:r>
      <w:r w:rsidR="008347F1" w:rsidRPr="006023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347F1" w:rsidRPr="0060237E">
        <w:rPr>
          <w:rFonts w:ascii="Times New Roman" w:hAnsi="Times New Roman" w:cs="Times New Roman"/>
          <w:b/>
          <w:sz w:val="28"/>
          <w:szCs w:val="28"/>
        </w:rPr>
        <w:t>20</w:t>
      </w:r>
      <w:r w:rsidR="008347F1" w:rsidRPr="0060237E">
        <w:rPr>
          <w:rFonts w:ascii="Times New Roman" w:hAnsi="Times New Roman" w:cs="Times New Roman"/>
          <w:sz w:val="28"/>
          <w:szCs w:val="28"/>
        </w:rPr>
        <w:t xml:space="preserve"> </w:t>
      </w:r>
      <w:r w:rsidR="008347F1" w:rsidRPr="0060237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8347F1" w:rsidRPr="0060237E">
        <w:rPr>
          <w:rFonts w:ascii="Times New Roman" w:hAnsi="Times New Roman" w:cs="Times New Roman"/>
          <w:sz w:val="28"/>
          <w:szCs w:val="28"/>
        </w:rPr>
        <w:t>методических объединений  руководящих и педагогических работников общеобразовательных организаций.</w:t>
      </w:r>
    </w:p>
    <w:p w:rsidR="008347F1" w:rsidRPr="0060237E" w:rsidRDefault="008347F1" w:rsidP="008347F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0237E">
        <w:rPr>
          <w:rFonts w:ascii="Times New Roman" w:hAnsi="Times New Roman" w:cs="Times New Roman"/>
          <w:sz w:val="28"/>
          <w:szCs w:val="28"/>
        </w:rPr>
        <w:t xml:space="preserve">  </w:t>
      </w:r>
      <w:r w:rsidR="00962176" w:rsidRPr="0060237E">
        <w:rPr>
          <w:rFonts w:ascii="Times New Roman" w:hAnsi="Times New Roman" w:cs="Times New Roman"/>
          <w:sz w:val="28"/>
          <w:szCs w:val="28"/>
        </w:rPr>
        <w:t xml:space="preserve">     </w:t>
      </w:r>
      <w:r w:rsidRPr="0060237E">
        <w:rPr>
          <w:rFonts w:ascii="Times New Roman" w:hAnsi="Times New Roman" w:cs="Times New Roman"/>
          <w:sz w:val="28"/>
          <w:szCs w:val="28"/>
        </w:rPr>
        <w:t xml:space="preserve"> На МО  так же рассматривались   актуальные вопросы воспитания  и обучения</w:t>
      </w:r>
      <w:r w:rsidR="00667B8D" w:rsidRPr="0060237E">
        <w:rPr>
          <w:rFonts w:ascii="Times New Roman" w:hAnsi="Times New Roman" w:cs="Times New Roman"/>
          <w:sz w:val="28"/>
          <w:szCs w:val="28"/>
        </w:rPr>
        <w:t xml:space="preserve"> </w:t>
      </w:r>
      <w:r w:rsidRPr="0060237E">
        <w:rPr>
          <w:rFonts w:ascii="Times New Roman" w:hAnsi="Times New Roman" w:cs="Times New Roman"/>
          <w:sz w:val="28"/>
          <w:szCs w:val="28"/>
        </w:rPr>
        <w:t xml:space="preserve">в  условиях реализации </w:t>
      </w:r>
      <w:r w:rsidR="00667B8D" w:rsidRPr="0060237E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60237E">
        <w:rPr>
          <w:rFonts w:ascii="Times New Roman" w:hAnsi="Times New Roman" w:cs="Times New Roman"/>
          <w:sz w:val="28"/>
          <w:szCs w:val="28"/>
        </w:rPr>
        <w:t xml:space="preserve">ФГОС, </w:t>
      </w:r>
      <w:r w:rsidR="00667B8D" w:rsidRPr="0060237E">
        <w:rPr>
          <w:rFonts w:ascii="Times New Roman" w:hAnsi="Times New Roman" w:cs="Times New Roman"/>
          <w:sz w:val="28"/>
          <w:szCs w:val="28"/>
        </w:rPr>
        <w:t xml:space="preserve">использования образовательных технологий, </w:t>
      </w:r>
      <w:r w:rsidRPr="0060237E">
        <w:rPr>
          <w:rFonts w:ascii="Times New Roman" w:hAnsi="Times New Roman" w:cs="Times New Roman"/>
          <w:sz w:val="28"/>
          <w:szCs w:val="28"/>
        </w:rPr>
        <w:t>подготовки к государственной итоговой аттестации</w:t>
      </w:r>
      <w:r w:rsidR="005B3593" w:rsidRPr="0060237E">
        <w:rPr>
          <w:rFonts w:ascii="Times New Roman" w:hAnsi="Times New Roman" w:cs="Times New Roman"/>
          <w:sz w:val="28"/>
          <w:szCs w:val="28"/>
        </w:rPr>
        <w:t xml:space="preserve"> (ЕГЭ, ОГЭ)</w:t>
      </w:r>
      <w:r w:rsidR="00871498" w:rsidRPr="0060237E">
        <w:rPr>
          <w:rFonts w:ascii="Times New Roman" w:hAnsi="Times New Roman" w:cs="Times New Roman"/>
          <w:sz w:val="28"/>
          <w:szCs w:val="28"/>
        </w:rPr>
        <w:t xml:space="preserve">, </w:t>
      </w:r>
      <w:r w:rsidRPr="0060237E">
        <w:rPr>
          <w:rFonts w:ascii="Times New Roman" w:hAnsi="Times New Roman" w:cs="Times New Roman"/>
          <w:sz w:val="28"/>
          <w:szCs w:val="28"/>
        </w:rPr>
        <w:t xml:space="preserve">подготовки к школьному и муниципальному этапам </w:t>
      </w:r>
      <w:proofErr w:type="spellStart"/>
      <w:r w:rsidRPr="0060237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60237E">
        <w:rPr>
          <w:rFonts w:ascii="Times New Roman" w:hAnsi="Times New Roman" w:cs="Times New Roman"/>
          <w:sz w:val="28"/>
          <w:szCs w:val="28"/>
        </w:rPr>
        <w:t xml:space="preserve"> и другие. В рамках большинства МО педагоги проводили открытые уроки, занятия, давали мастер-классы.</w:t>
      </w:r>
      <w:r w:rsidRPr="006023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47F1" w:rsidRPr="0060237E" w:rsidRDefault="008347F1" w:rsidP="008347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37E">
        <w:rPr>
          <w:rFonts w:ascii="Times New Roman" w:hAnsi="Times New Roman" w:cs="Times New Roman"/>
          <w:sz w:val="28"/>
          <w:szCs w:val="28"/>
        </w:rPr>
        <w:t xml:space="preserve">    </w:t>
      </w:r>
      <w:r w:rsidR="00200182" w:rsidRPr="0060237E">
        <w:rPr>
          <w:rFonts w:ascii="Times New Roman" w:hAnsi="Times New Roman" w:cs="Times New Roman"/>
          <w:sz w:val="28"/>
          <w:szCs w:val="28"/>
        </w:rPr>
        <w:t xml:space="preserve"> </w:t>
      </w:r>
      <w:r w:rsidR="005B3593" w:rsidRPr="0060237E">
        <w:rPr>
          <w:rFonts w:ascii="Times New Roman" w:hAnsi="Times New Roman" w:cs="Times New Roman"/>
          <w:sz w:val="28"/>
          <w:szCs w:val="28"/>
        </w:rPr>
        <w:t xml:space="preserve">   </w:t>
      </w:r>
      <w:r w:rsidRPr="0060237E">
        <w:rPr>
          <w:rFonts w:ascii="Times New Roman" w:hAnsi="Times New Roman" w:cs="Times New Roman"/>
          <w:sz w:val="28"/>
          <w:szCs w:val="28"/>
        </w:rPr>
        <w:t>Не все МУМО работали эффективно в силу субъективных и объективных причин. Из наиболее продуктивно работающих МУМО следует отметить работу МУМО учителей начальных классов, математики</w:t>
      </w:r>
      <w:r w:rsidR="00667B8D" w:rsidRPr="0060237E">
        <w:rPr>
          <w:rFonts w:ascii="Times New Roman" w:hAnsi="Times New Roman" w:cs="Times New Roman"/>
          <w:sz w:val="28"/>
          <w:szCs w:val="28"/>
        </w:rPr>
        <w:t xml:space="preserve">, </w:t>
      </w:r>
      <w:r w:rsidR="00871498" w:rsidRPr="0060237E">
        <w:rPr>
          <w:rFonts w:ascii="Times New Roman" w:hAnsi="Times New Roman" w:cs="Times New Roman"/>
          <w:sz w:val="28"/>
          <w:szCs w:val="28"/>
        </w:rPr>
        <w:t>иностранного языка.</w:t>
      </w:r>
    </w:p>
    <w:p w:rsidR="00A025DF" w:rsidRPr="0060237E" w:rsidRDefault="00A025DF" w:rsidP="002001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25DF" w:rsidRPr="00010365" w:rsidRDefault="00A025DF" w:rsidP="000B1CF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37E">
        <w:rPr>
          <w:rFonts w:ascii="Times New Roman" w:hAnsi="Times New Roman" w:cs="Times New Roman"/>
          <w:b/>
          <w:sz w:val="28"/>
          <w:szCs w:val="28"/>
        </w:rPr>
        <w:t>Участие в</w:t>
      </w:r>
      <w:r w:rsidR="0017072E" w:rsidRPr="0060237E">
        <w:rPr>
          <w:rFonts w:ascii="Times New Roman" w:hAnsi="Times New Roman" w:cs="Times New Roman"/>
          <w:b/>
          <w:sz w:val="28"/>
          <w:szCs w:val="28"/>
        </w:rPr>
        <w:t xml:space="preserve"> профессиональных конкурсах в 2025</w:t>
      </w:r>
      <w:r w:rsidRPr="0060237E">
        <w:rPr>
          <w:rFonts w:ascii="Times New Roman" w:hAnsi="Times New Roman" w:cs="Times New Roman"/>
          <w:b/>
          <w:sz w:val="28"/>
          <w:szCs w:val="28"/>
        </w:rPr>
        <w:t>/</w:t>
      </w:r>
      <w:r w:rsidR="0017072E" w:rsidRPr="0060237E">
        <w:rPr>
          <w:rFonts w:ascii="Times New Roman" w:hAnsi="Times New Roman" w:cs="Times New Roman"/>
          <w:b/>
          <w:sz w:val="28"/>
          <w:szCs w:val="28"/>
        </w:rPr>
        <w:t xml:space="preserve">2026 </w:t>
      </w:r>
      <w:r w:rsidRPr="0060237E">
        <w:rPr>
          <w:rFonts w:ascii="Times New Roman" w:hAnsi="Times New Roman" w:cs="Times New Roman"/>
          <w:b/>
          <w:sz w:val="28"/>
          <w:szCs w:val="28"/>
        </w:rPr>
        <w:t xml:space="preserve"> учебном</w:t>
      </w:r>
      <w:r w:rsidRPr="00B706F8">
        <w:rPr>
          <w:rFonts w:ascii="Times New Roman" w:hAnsi="Times New Roman" w:cs="Times New Roman"/>
          <w:b/>
          <w:sz w:val="28"/>
          <w:szCs w:val="28"/>
        </w:rPr>
        <w:t xml:space="preserve"> году (включая дистанционные конкурсы):</w:t>
      </w:r>
    </w:p>
    <w:tbl>
      <w:tblPr>
        <w:tblStyle w:val="a3"/>
        <w:tblW w:w="0" w:type="auto"/>
        <w:tblLook w:val="04A0"/>
      </w:tblPr>
      <w:tblGrid>
        <w:gridCol w:w="470"/>
        <w:gridCol w:w="1257"/>
        <w:gridCol w:w="1584"/>
        <w:gridCol w:w="3429"/>
        <w:gridCol w:w="1635"/>
        <w:gridCol w:w="1196"/>
      </w:tblGrid>
      <w:tr w:rsidR="00E8105D" w:rsidTr="00E8105D">
        <w:tc>
          <w:tcPr>
            <w:tcW w:w="448" w:type="dxa"/>
          </w:tcPr>
          <w:p w:rsidR="00A025DF" w:rsidRPr="0007462C" w:rsidRDefault="00A025D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2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746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746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746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28" w:type="dxa"/>
          </w:tcPr>
          <w:p w:rsidR="00A025DF" w:rsidRPr="0007462C" w:rsidRDefault="00A025D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36" w:type="dxa"/>
          </w:tcPr>
          <w:p w:rsidR="00A025DF" w:rsidRPr="0007462C" w:rsidRDefault="00A025D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2C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52" w:type="dxa"/>
          </w:tcPr>
          <w:p w:rsidR="00A025DF" w:rsidRPr="0007462C" w:rsidRDefault="00A025D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2C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  <w:r w:rsidR="009632C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75" w:type="dxa"/>
          </w:tcPr>
          <w:p w:rsidR="00A025DF" w:rsidRPr="0007462C" w:rsidRDefault="00A025D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2C">
              <w:rPr>
                <w:rFonts w:ascii="Times New Roman" w:hAnsi="Times New Roman" w:cs="Times New Roman"/>
                <w:sz w:val="24"/>
                <w:szCs w:val="24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1232" w:type="dxa"/>
          </w:tcPr>
          <w:p w:rsidR="00A025DF" w:rsidRPr="0007462C" w:rsidRDefault="00A025DF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2C"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 (1 место), призер (2,3 место), лауреат (участник)</w:t>
            </w:r>
          </w:p>
        </w:tc>
      </w:tr>
      <w:tr w:rsidR="00E8105D" w:rsidRPr="001C1F8F" w:rsidTr="00E8105D">
        <w:tc>
          <w:tcPr>
            <w:tcW w:w="44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F8F">
              <w:rPr>
                <w:rFonts w:ascii="Times New Roman" w:hAnsi="Times New Roman" w:cs="Times New Roman"/>
                <w:sz w:val="24"/>
                <w:szCs w:val="24"/>
              </w:rPr>
              <w:t>Красинец</w:t>
            </w:r>
            <w:proofErr w:type="spellEnd"/>
            <w:r w:rsidRPr="001C1F8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36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F8F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3152" w:type="dxa"/>
            <w:vMerge w:val="restart"/>
          </w:tcPr>
          <w:p w:rsidR="005A0A31" w:rsidRPr="001C1F8F" w:rsidRDefault="005A0A31" w:rsidP="001C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F8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педагогического мастерства «Педагог года»</w:t>
            </w:r>
          </w:p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</w:tcPr>
          <w:p w:rsidR="005A0A31" w:rsidRPr="001C1F8F" w:rsidRDefault="005A0A31" w:rsidP="001C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F8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5A0A31" w:rsidRPr="001C1F8F" w:rsidRDefault="005A0A31" w:rsidP="001C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F8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A0A31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F8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года»</w:t>
            </w:r>
          </w:p>
        </w:tc>
      </w:tr>
      <w:tr w:rsidR="00E8105D" w:rsidTr="00E8105D">
        <w:tc>
          <w:tcPr>
            <w:tcW w:w="44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F8F">
              <w:rPr>
                <w:rFonts w:ascii="Times New Roman" w:hAnsi="Times New Roman" w:cs="Times New Roman"/>
                <w:sz w:val="24"/>
                <w:szCs w:val="24"/>
              </w:rPr>
              <w:t>Лебедева И.А.</w:t>
            </w:r>
          </w:p>
        </w:tc>
        <w:tc>
          <w:tcPr>
            <w:tcW w:w="1536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F8F">
              <w:rPr>
                <w:rFonts w:ascii="Times New Roman" w:hAnsi="Times New Roman" w:cs="Times New Roman"/>
                <w:sz w:val="24"/>
                <w:szCs w:val="24"/>
              </w:rPr>
              <w:t>МБОУ «Школа №4»</w:t>
            </w:r>
          </w:p>
        </w:tc>
        <w:tc>
          <w:tcPr>
            <w:tcW w:w="3152" w:type="dxa"/>
            <w:vMerge/>
          </w:tcPr>
          <w:p w:rsidR="005A0A31" w:rsidRPr="001C1F8F" w:rsidRDefault="005A0A31" w:rsidP="001C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5A0A31" w:rsidRPr="001C1F8F" w:rsidRDefault="005A0A31" w:rsidP="001C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105D" w:rsidTr="00E8105D">
        <w:tc>
          <w:tcPr>
            <w:tcW w:w="44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Караваева А.И.</w:t>
            </w:r>
          </w:p>
        </w:tc>
        <w:tc>
          <w:tcPr>
            <w:tcW w:w="1536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  <w:tc>
          <w:tcPr>
            <w:tcW w:w="3152" w:type="dxa"/>
            <w:vMerge/>
          </w:tcPr>
          <w:p w:rsidR="005A0A31" w:rsidRPr="001C1F8F" w:rsidRDefault="005A0A31" w:rsidP="001C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5A0A31" w:rsidRPr="001C1F8F" w:rsidRDefault="005A0A31" w:rsidP="001C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105D" w:rsidTr="00E8105D">
        <w:tc>
          <w:tcPr>
            <w:tcW w:w="44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Ю.Н.</w:t>
            </w:r>
          </w:p>
        </w:tc>
        <w:tc>
          <w:tcPr>
            <w:tcW w:w="1536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Холохоленская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52" w:type="dxa"/>
            <w:vMerge/>
          </w:tcPr>
          <w:p w:rsidR="005A0A31" w:rsidRPr="001C1F8F" w:rsidRDefault="005A0A31" w:rsidP="001C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5A0A31" w:rsidRPr="001C1F8F" w:rsidRDefault="005A0A31" w:rsidP="001C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105D" w:rsidTr="00E8105D">
        <w:tc>
          <w:tcPr>
            <w:tcW w:w="44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Заворуева Э.Р.</w:t>
            </w:r>
          </w:p>
        </w:tc>
        <w:tc>
          <w:tcPr>
            <w:tcW w:w="1536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«Солнечная СОШ»</w:t>
            </w:r>
          </w:p>
        </w:tc>
        <w:tc>
          <w:tcPr>
            <w:tcW w:w="3152" w:type="dxa"/>
            <w:vMerge/>
          </w:tcPr>
          <w:p w:rsidR="005A0A31" w:rsidRPr="001C1F8F" w:rsidRDefault="005A0A31" w:rsidP="001C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5A0A31" w:rsidRPr="001C1F8F" w:rsidRDefault="005A0A31" w:rsidP="001C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05D" w:rsidTr="00E8105D">
        <w:tc>
          <w:tcPr>
            <w:tcW w:w="44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536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Терелесовская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52" w:type="dxa"/>
            <w:vMerge/>
          </w:tcPr>
          <w:p w:rsidR="005A0A31" w:rsidRPr="001C1F8F" w:rsidRDefault="005A0A31" w:rsidP="001C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5A0A31" w:rsidRPr="001C1F8F" w:rsidRDefault="005A0A31" w:rsidP="001C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05D" w:rsidTr="00E8105D">
        <w:tc>
          <w:tcPr>
            <w:tcW w:w="44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Т.В.</w:t>
            </w:r>
          </w:p>
        </w:tc>
        <w:tc>
          <w:tcPr>
            <w:tcW w:w="1536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3152" w:type="dxa"/>
            <w:vMerge/>
          </w:tcPr>
          <w:p w:rsidR="005A0A31" w:rsidRPr="001C1F8F" w:rsidRDefault="005A0A31" w:rsidP="001C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5A0A31" w:rsidRPr="001C1F8F" w:rsidRDefault="005A0A31" w:rsidP="001C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A0A31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05D" w:rsidTr="00E8105D">
        <w:tc>
          <w:tcPr>
            <w:tcW w:w="44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Е.А.</w:t>
            </w:r>
          </w:p>
        </w:tc>
        <w:tc>
          <w:tcPr>
            <w:tcW w:w="1536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С.Ф.Ушаккова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2" w:type="dxa"/>
            <w:vMerge/>
          </w:tcPr>
          <w:p w:rsidR="005A0A31" w:rsidRPr="001C1F8F" w:rsidRDefault="005A0A31" w:rsidP="001C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5A0A31" w:rsidRPr="001C1F8F" w:rsidRDefault="005A0A31" w:rsidP="001C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05D" w:rsidTr="00E8105D">
        <w:tc>
          <w:tcPr>
            <w:tcW w:w="448" w:type="dxa"/>
          </w:tcPr>
          <w:p w:rsidR="005A0A31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8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F8F">
              <w:rPr>
                <w:rFonts w:ascii="Times New Roman" w:hAnsi="Times New Roman" w:cs="Times New Roman"/>
                <w:sz w:val="24"/>
                <w:szCs w:val="24"/>
              </w:rPr>
              <w:t>Красинец</w:t>
            </w:r>
            <w:proofErr w:type="spellEnd"/>
            <w:r w:rsidRPr="001C1F8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36" w:type="dxa"/>
          </w:tcPr>
          <w:p w:rsidR="005A0A31" w:rsidRPr="001C1F8F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F8F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3152" w:type="dxa"/>
          </w:tcPr>
          <w:p w:rsidR="005A0A31" w:rsidRPr="001C1F8F" w:rsidRDefault="005A0A31" w:rsidP="00FB2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«Учитель года России» в Тверской области в 2026</w:t>
            </w:r>
          </w:p>
        </w:tc>
        <w:tc>
          <w:tcPr>
            <w:tcW w:w="1675" w:type="dxa"/>
          </w:tcPr>
          <w:p w:rsidR="005A0A31" w:rsidRDefault="005A0A31" w:rsidP="00B70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  <w:p w:rsidR="00B706F8" w:rsidRPr="001C1F8F" w:rsidRDefault="00B706F8" w:rsidP="00B70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32" w:type="dxa"/>
          </w:tcPr>
          <w:p w:rsidR="005A0A31" w:rsidRDefault="005A0A31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(в десятке участников)</w:t>
            </w:r>
          </w:p>
        </w:tc>
      </w:tr>
      <w:tr w:rsidR="00E8105D" w:rsidTr="00E8105D">
        <w:tc>
          <w:tcPr>
            <w:tcW w:w="448" w:type="dxa"/>
          </w:tcPr>
          <w:p w:rsidR="001C1F8F" w:rsidRPr="001C1F8F" w:rsidRDefault="00FB2D1D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</w:tcPr>
          <w:p w:rsidR="001C1F8F" w:rsidRPr="001C1F8F" w:rsidRDefault="00FB2D1D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А.А.</w:t>
            </w:r>
          </w:p>
        </w:tc>
        <w:tc>
          <w:tcPr>
            <w:tcW w:w="1536" w:type="dxa"/>
          </w:tcPr>
          <w:p w:rsidR="001C1F8F" w:rsidRPr="001C1F8F" w:rsidRDefault="00FB2D1D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3152" w:type="dxa"/>
          </w:tcPr>
          <w:p w:rsidR="001C1F8F" w:rsidRPr="001C1F8F" w:rsidRDefault="00FB2D1D" w:rsidP="00FB2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этап </w:t>
            </w:r>
            <w:r w:rsidRPr="00FB2D1D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педаг</w:t>
            </w:r>
            <w:r w:rsidRPr="00FB2D1D">
              <w:rPr>
                <w:rFonts w:ascii="Times New Roman" w:hAnsi="Times New Roman" w:cs="Times New Roman"/>
                <w:sz w:val="24"/>
                <w:szCs w:val="24"/>
              </w:rPr>
              <w:t>огики, работы с детьми и молодежью до 20 лет «За нравственный подвиг учителя»</w:t>
            </w:r>
          </w:p>
        </w:tc>
        <w:tc>
          <w:tcPr>
            <w:tcW w:w="1675" w:type="dxa"/>
          </w:tcPr>
          <w:p w:rsidR="001C1F8F" w:rsidRDefault="00FB2D1D" w:rsidP="00B70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  <w:p w:rsidR="00B706F8" w:rsidRDefault="00B706F8" w:rsidP="00B70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(епархиальный)</w:t>
            </w:r>
          </w:p>
          <w:p w:rsidR="00B706F8" w:rsidRPr="001C1F8F" w:rsidRDefault="00B706F8" w:rsidP="00B70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32" w:type="dxa"/>
          </w:tcPr>
          <w:p w:rsidR="001C1F8F" w:rsidRPr="001C1F8F" w:rsidRDefault="00FB2D1D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05D" w:rsidTr="00E8105D">
        <w:tc>
          <w:tcPr>
            <w:tcW w:w="448" w:type="dxa"/>
          </w:tcPr>
          <w:p w:rsidR="009F29D5" w:rsidRDefault="009F29D5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8" w:type="dxa"/>
          </w:tcPr>
          <w:p w:rsidR="009F29D5" w:rsidRDefault="009F29D5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536" w:type="dxa"/>
          </w:tcPr>
          <w:p w:rsidR="009F29D5" w:rsidRDefault="009F29D5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</w:t>
            </w:r>
          </w:p>
        </w:tc>
        <w:tc>
          <w:tcPr>
            <w:tcW w:w="3152" w:type="dxa"/>
          </w:tcPr>
          <w:p w:rsidR="009F29D5" w:rsidRDefault="009F29D5" w:rsidP="00FB2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«Сердце отдаю детям»</w:t>
            </w:r>
          </w:p>
        </w:tc>
        <w:tc>
          <w:tcPr>
            <w:tcW w:w="1675" w:type="dxa"/>
          </w:tcPr>
          <w:p w:rsidR="009F29D5" w:rsidRDefault="009F29D5" w:rsidP="00B70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32" w:type="dxa"/>
          </w:tcPr>
          <w:p w:rsidR="009F29D5" w:rsidRDefault="009F29D5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9F29D5" w:rsidRDefault="009F29D5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еще не известны</w:t>
            </w:r>
          </w:p>
        </w:tc>
      </w:tr>
      <w:tr w:rsidR="00E8105D" w:rsidTr="00E8105D">
        <w:tc>
          <w:tcPr>
            <w:tcW w:w="448" w:type="dxa"/>
          </w:tcPr>
          <w:p w:rsidR="009F29D5" w:rsidRDefault="009F29D5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8" w:type="dxa"/>
          </w:tcPr>
          <w:p w:rsidR="009F29D5" w:rsidRDefault="009F29D5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Н.С.</w:t>
            </w:r>
          </w:p>
        </w:tc>
        <w:tc>
          <w:tcPr>
            <w:tcW w:w="1536" w:type="dxa"/>
          </w:tcPr>
          <w:p w:rsidR="009F29D5" w:rsidRDefault="009F29D5" w:rsidP="00DD1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</w:t>
            </w:r>
          </w:p>
        </w:tc>
        <w:tc>
          <w:tcPr>
            <w:tcW w:w="3152" w:type="dxa"/>
          </w:tcPr>
          <w:p w:rsidR="009F29D5" w:rsidRDefault="009F29D5" w:rsidP="00DD1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«Сердце отдаю детям»</w:t>
            </w:r>
          </w:p>
        </w:tc>
        <w:tc>
          <w:tcPr>
            <w:tcW w:w="1675" w:type="dxa"/>
          </w:tcPr>
          <w:p w:rsidR="009F29D5" w:rsidRDefault="009F29D5" w:rsidP="00DD1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32" w:type="dxa"/>
          </w:tcPr>
          <w:p w:rsidR="009F29D5" w:rsidRDefault="009F29D5" w:rsidP="00DD1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9F29D5" w:rsidRDefault="009F29D5" w:rsidP="00DD1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еще не известны</w:t>
            </w:r>
          </w:p>
        </w:tc>
      </w:tr>
      <w:tr w:rsidR="00E8105D" w:rsidTr="00E8105D">
        <w:tc>
          <w:tcPr>
            <w:tcW w:w="448" w:type="dxa"/>
          </w:tcPr>
          <w:p w:rsidR="00380323" w:rsidRPr="00D250E7" w:rsidRDefault="00380323" w:rsidP="00084387">
            <w:pPr>
              <w:jc w:val="both"/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1</w:t>
            </w:r>
            <w:r w:rsidR="00D250E7" w:rsidRPr="00D250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8" w:type="dxa"/>
          </w:tcPr>
          <w:p w:rsidR="00380323" w:rsidRDefault="00380323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Рожнова С.А.</w:t>
            </w:r>
          </w:p>
        </w:tc>
        <w:tc>
          <w:tcPr>
            <w:tcW w:w="1536" w:type="dxa"/>
            <w:vAlign w:val="bottom"/>
          </w:tcPr>
          <w:p w:rsidR="00380323" w:rsidRPr="000B1CF3" w:rsidRDefault="00380323" w:rsidP="00DD17FF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Лицей №15</w:t>
            </w:r>
          </w:p>
        </w:tc>
        <w:tc>
          <w:tcPr>
            <w:tcW w:w="3152" w:type="dxa"/>
            <w:vAlign w:val="bottom"/>
          </w:tcPr>
          <w:p w:rsidR="00380323" w:rsidRPr="000B1CF3" w:rsidRDefault="00380323" w:rsidP="0076795C">
            <w:pPr>
              <w:jc w:val="both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Конкурс методических разработок "История семьи в истории России" (ТОИУУ, г.Тверь)</w:t>
            </w:r>
          </w:p>
        </w:tc>
        <w:tc>
          <w:tcPr>
            <w:tcW w:w="1675" w:type="dxa"/>
            <w:vAlign w:val="bottom"/>
          </w:tcPr>
          <w:p w:rsidR="00380323" w:rsidRPr="000B1CF3" w:rsidRDefault="00380323" w:rsidP="00DD17FF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</w:t>
            </w:r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егиональный</w:t>
            </w:r>
          </w:p>
        </w:tc>
        <w:tc>
          <w:tcPr>
            <w:tcW w:w="1232" w:type="dxa"/>
            <w:vAlign w:val="bottom"/>
          </w:tcPr>
          <w:p w:rsidR="00380323" w:rsidRPr="000B1CF3" w:rsidRDefault="00380323" w:rsidP="00DD17FF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П</w:t>
            </w:r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ризер</w:t>
            </w:r>
          </w:p>
        </w:tc>
      </w:tr>
      <w:tr w:rsidR="00E8105D" w:rsidTr="00E8105D">
        <w:tc>
          <w:tcPr>
            <w:tcW w:w="448" w:type="dxa"/>
          </w:tcPr>
          <w:p w:rsidR="00380323" w:rsidRPr="00D250E7" w:rsidRDefault="00D250E7" w:rsidP="00084387">
            <w:pPr>
              <w:jc w:val="both"/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28" w:type="dxa"/>
            <w:vAlign w:val="bottom"/>
          </w:tcPr>
          <w:p w:rsidR="00380323" w:rsidRPr="000B1CF3" w:rsidRDefault="00380323" w:rsidP="00380323">
            <w:pP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Лебедева И.А.</w:t>
            </w:r>
          </w:p>
        </w:tc>
        <w:tc>
          <w:tcPr>
            <w:tcW w:w="1536" w:type="dxa"/>
            <w:vAlign w:val="bottom"/>
          </w:tcPr>
          <w:p w:rsidR="00380323" w:rsidRDefault="00380323" w:rsidP="00DD17FF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МБОУ </w:t>
            </w:r>
            <w:r>
              <w:rPr>
                <w:rFonts w:ascii="&quot;Times New Roman&quot;" w:eastAsia="Times New Roman" w:hAnsi="&quot;Times New Roman&quot;" w:cs="Arial" w:hint="eastAsia"/>
                <w:color w:val="000000"/>
                <w:lang w:eastAsia="ru-RU"/>
              </w:rPr>
              <w:t>«</w:t>
            </w: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Школа №4</w:t>
            </w:r>
            <w:r>
              <w:rPr>
                <w:rFonts w:ascii="&quot;Times New Roman&quot;" w:eastAsia="Times New Roman" w:hAnsi="&quot;Times New Roman&quot;" w:cs="Arial" w:hint="eastAsia"/>
                <w:color w:val="000000"/>
                <w:lang w:eastAsia="ru-RU"/>
              </w:rPr>
              <w:t>»</w:t>
            </w:r>
          </w:p>
        </w:tc>
        <w:tc>
          <w:tcPr>
            <w:tcW w:w="3152" w:type="dxa"/>
            <w:vAlign w:val="bottom"/>
          </w:tcPr>
          <w:p w:rsidR="00380323" w:rsidRDefault="00380323" w:rsidP="0076795C">
            <w:pPr>
              <w:jc w:val="both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Региональный конкурс </w:t>
            </w:r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"Педагогический </w:t>
            </w:r>
            <w:proofErr w:type="spellStart"/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Лайфхак</w:t>
            </w:r>
            <w:proofErr w:type="spellEnd"/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 2.0"</w:t>
            </w:r>
          </w:p>
        </w:tc>
        <w:tc>
          <w:tcPr>
            <w:tcW w:w="1675" w:type="dxa"/>
            <w:vAlign w:val="bottom"/>
          </w:tcPr>
          <w:p w:rsidR="00380323" w:rsidRPr="000B1CF3" w:rsidRDefault="00380323" w:rsidP="00DD17FF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Региональный</w:t>
            </w:r>
          </w:p>
        </w:tc>
        <w:tc>
          <w:tcPr>
            <w:tcW w:w="1232" w:type="dxa"/>
            <w:vAlign w:val="bottom"/>
          </w:tcPr>
          <w:p w:rsidR="00380323" w:rsidRDefault="00380323" w:rsidP="00DD17FF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Участник</w:t>
            </w:r>
          </w:p>
          <w:p w:rsidR="00010365" w:rsidRDefault="00010365" w:rsidP="00DD17FF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  <w:p w:rsidR="00010365" w:rsidRDefault="00010365" w:rsidP="00DD17FF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</w:tr>
      <w:tr w:rsidR="00E8105D" w:rsidTr="00E8105D">
        <w:tc>
          <w:tcPr>
            <w:tcW w:w="448" w:type="dxa"/>
          </w:tcPr>
          <w:p w:rsidR="00B706F8" w:rsidRPr="00D250E7" w:rsidRDefault="00B706F8" w:rsidP="00084387">
            <w:pPr>
              <w:jc w:val="both"/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lastRenderedPageBreak/>
              <w:t>1</w:t>
            </w:r>
            <w:r w:rsidR="00D250E7" w:rsidRPr="00D250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8" w:type="dxa"/>
          </w:tcPr>
          <w:p w:rsidR="00B706F8" w:rsidRPr="00B706F8" w:rsidRDefault="00B706F8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6F8">
              <w:rPr>
                <w:rFonts w:ascii="Times New Roman" w:hAnsi="Times New Roman" w:cs="Times New Roman"/>
                <w:sz w:val="24"/>
                <w:szCs w:val="24"/>
              </w:rPr>
              <w:t>Никитина И.Ю.</w:t>
            </w:r>
          </w:p>
        </w:tc>
        <w:tc>
          <w:tcPr>
            <w:tcW w:w="1536" w:type="dxa"/>
          </w:tcPr>
          <w:p w:rsidR="00B706F8" w:rsidRPr="00B706F8" w:rsidRDefault="00B706F8" w:rsidP="000B1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6F8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3152" w:type="dxa"/>
          </w:tcPr>
          <w:p w:rsidR="00B706F8" w:rsidRPr="00B706F8" w:rsidRDefault="00B706F8" w:rsidP="00767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«Я- б</w:t>
            </w:r>
            <w:r w:rsidRPr="00B706F8">
              <w:rPr>
                <w:rFonts w:ascii="Times New Roman" w:hAnsi="Times New Roman" w:cs="Times New Roman"/>
                <w:sz w:val="24"/>
                <w:szCs w:val="24"/>
              </w:rPr>
              <w:t>иблиотекарь»</w:t>
            </w:r>
          </w:p>
        </w:tc>
        <w:tc>
          <w:tcPr>
            <w:tcW w:w="1675" w:type="dxa"/>
          </w:tcPr>
          <w:p w:rsidR="00B706F8" w:rsidRDefault="00B706F8" w:rsidP="000B1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Федеральный</w:t>
            </w:r>
          </w:p>
          <w:p w:rsidR="00B706F8" w:rsidRPr="00B706F8" w:rsidRDefault="00B706F8" w:rsidP="000B1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уровень</w:t>
            </w:r>
          </w:p>
        </w:tc>
        <w:tc>
          <w:tcPr>
            <w:tcW w:w="1232" w:type="dxa"/>
          </w:tcPr>
          <w:p w:rsidR="00B706F8" w:rsidRPr="00B706F8" w:rsidRDefault="00B706F8" w:rsidP="000B1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6F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8105D" w:rsidTr="00E8105D">
        <w:tc>
          <w:tcPr>
            <w:tcW w:w="448" w:type="dxa"/>
          </w:tcPr>
          <w:p w:rsidR="000B1CF3" w:rsidRPr="00D250E7" w:rsidRDefault="00D250E7" w:rsidP="00084387">
            <w:pPr>
              <w:jc w:val="both"/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28" w:type="dxa"/>
          </w:tcPr>
          <w:p w:rsidR="000B1CF3" w:rsidRPr="00B706F8" w:rsidRDefault="000B1CF3" w:rsidP="000B1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Пантелеева С</w:t>
            </w: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.М.</w:t>
            </w:r>
          </w:p>
        </w:tc>
        <w:tc>
          <w:tcPr>
            <w:tcW w:w="1536" w:type="dxa"/>
            <w:vAlign w:val="bottom"/>
          </w:tcPr>
          <w:p w:rsidR="000B1CF3" w:rsidRPr="000B1CF3" w:rsidRDefault="000B1CF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proofErr w:type="spellStart"/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Филал</w:t>
            </w:r>
            <w:proofErr w:type="spellEnd"/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 МБОУ </w:t>
            </w:r>
            <w:r>
              <w:rPr>
                <w:rFonts w:ascii="&quot;Times New Roman&quot;" w:eastAsia="Times New Roman" w:hAnsi="&quot;Times New Roman&quot;" w:cs="Arial" w:hint="eastAsia"/>
                <w:color w:val="000000"/>
                <w:lang w:eastAsia="ru-RU"/>
              </w:rPr>
              <w:t>«</w:t>
            </w: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Солнечная СОШ</w:t>
            </w:r>
            <w:r>
              <w:rPr>
                <w:rFonts w:ascii="&quot;Times New Roman&quot;" w:eastAsia="Times New Roman" w:hAnsi="&quot;Times New Roman&quot;" w:cs="Arial" w:hint="eastAsia"/>
                <w:color w:val="000000"/>
                <w:lang w:eastAsia="ru-RU"/>
              </w:rPr>
              <w:t>»</w:t>
            </w: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 - </w:t>
            </w:r>
            <w:r>
              <w:rPr>
                <w:rFonts w:ascii="&quot;Times New Roman&quot;" w:eastAsia="Times New Roman" w:hAnsi="&quot;Times New Roman&quot;" w:cs="Arial" w:hint="eastAsia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Овсищенская</w:t>
            </w:r>
            <w:proofErr w:type="spellEnd"/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 ООШ</w:t>
            </w:r>
            <w:r>
              <w:rPr>
                <w:rFonts w:ascii="&quot;Times New Roman&quot;" w:eastAsia="Times New Roman" w:hAnsi="&quot;Times New Roman&quot;" w:cs="Arial" w:hint="eastAsia"/>
                <w:color w:val="000000"/>
                <w:lang w:eastAsia="ru-RU"/>
              </w:rPr>
              <w:t>»</w:t>
            </w:r>
          </w:p>
        </w:tc>
        <w:tc>
          <w:tcPr>
            <w:tcW w:w="3152" w:type="dxa"/>
            <w:vAlign w:val="bottom"/>
          </w:tcPr>
          <w:p w:rsidR="000B1CF3" w:rsidRPr="000B1CF3" w:rsidRDefault="000B1CF3" w:rsidP="009E046B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"Профессиональная деятельность учителя </w:t>
            </w:r>
            <w:proofErr w:type="spellStart"/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нач.классов</w:t>
            </w:r>
            <w:proofErr w:type="spellEnd"/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 в условиях реализации ФГОС НОО"</w:t>
            </w:r>
          </w:p>
        </w:tc>
        <w:tc>
          <w:tcPr>
            <w:tcW w:w="1675" w:type="dxa"/>
            <w:vAlign w:val="bottom"/>
          </w:tcPr>
          <w:p w:rsidR="000B1CF3" w:rsidRPr="000B1CF3" w:rsidRDefault="000B1CF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Федеральный</w:t>
            </w:r>
          </w:p>
        </w:tc>
        <w:tc>
          <w:tcPr>
            <w:tcW w:w="1232" w:type="dxa"/>
            <w:vAlign w:val="bottom"/>
          </w:tcPr>
          <w:p w:rsidR="000B1CF3" w:rsidRPr="000B1CF3" w:rsidRDefault="000B1CF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П</w:t>
            </w:r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обедитель</w:t>
            </w:r>
          </w:p>
        </w:tc>
      </w:tr>
      <w:tr w:rsidR="00E8105D" w:rsidTr="00E8105D">
        <w:tc>
          <w:tcPr>
            <w:tcW w:w="448" w:type="dxa"/>
          </w:tcPr>
          <w:p w:rsidR="000B1CF3" w:rsidRDefault="00D250E7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8" w:type="dxa"/>
            <w:vAlign w:val="bottom"/>
          </w:tcPr>
          <w:p w:rsidR="000B1CF3" w:rsidRPr="000B1CF3" w:rsidRDefault="000B1CF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proofErr w:type="spellStart"/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Леонти</w:t>
            </w:r>
            <w:proofErr w:type="spellEnd"/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 </w:t>
            </w: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М.И.</w:t>
            </w:r>
          </w:p>
        </w:tc>
        <w:tc>
          <w:tcPr>
            <w:tcW w:w="1536" w:type="dxa"/>
            <w:vAlign w:val="bottom"/>
          </w:tcPr>
          <w:p w:rsidR="000B1CF3" w:rsidRPr="000B1CF3" w:rsidRDefault="000B1CF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МБОУ ВСОШ №1</w:t>
            </w:r>
          </w:p>
        </w:tc>
        <w:tc>
          <w:tcPr>
            <w:tcW w:w="3152" w:type="dxa"/>
            <w:vAlign w:val="bottom"/>
          </w:tcPr>
          <w:p w:rsidR="000B1CF3" w:rsidRPr="000B1CF3" w:rsidRDefault="000B1CF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proofErr w:type="spellStart"/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Всероссийскй</w:t>
            </w:r>
            <w:proofErr w:type="spellEnd"/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 конкурс </w:t>
            </w:r>
            <w:r>
              <w:rPr>
                <w:rFonts w:ascii="&quot;Times New Roman&quot;" w:eastAsia="Times New Roman" w:hAnsi="&quot;Times New Roman&quot;" w:cs="Arial" w:hint="eastAsia"/>
                <w:color w:val="000000"/>
                <w:lang w:eastAsia="ru-RU"/>
              </w:rPr>
              <w:t>«</w:t>
            </w:r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Навигатор детства: вести за собой</w:t>
            </w:r>
            <w:r>
              <w:rPr>
                <w:rFonts w:ascii="&quot;Times New Roman&quot;" w:eastAsia="Times New Roman" w:hAnsi="&quot;Times New Roman&quot;" w:cs="Arial" w:hint="eastAsia"/>
                <w:color w:val="000000"/>
                <w:lang w:eastAsia="ru-RU"/>
              </w:rPr>
              <w:t>»</w:t>
            </w:r>
          </w:p>
        </w:tc>
        <w:tc>
          <w:tcPr>
            <w:tcW w:w="1675" w:type="dxa"/>
            <w:vAlign w:val="bottom"/>
          </w:tcPr>
          <w:p w:rsidR="000B1CF3" w:rsidRPr="000B1CF3" w:rsidRDefault="000B1CF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 w:rsidRPr="000B1CF3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Федеральный</w:t>
            </w:r>
          </w:p>
        </w:tc>
        <w:tc>
          <w:tcPr>
            <w:tcW w:w="1232" w:type="dxa"/>
            <w:vAlign w:val="bottom"/>
          </w:tcPr>
          <w:p w:rsidR="000B1CF3" w:rsidRPr="000B1CF3" w:rsidRDefault="000B1CF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Победитель</w:t>
            </w:r>
          </w:p>
        </w:tc>
      </w:tr>
      <w:tr w:rsidR="00E8105D" w:rsidTr="00E8105D">
        <w:tc>
          <w:tcPr>
            <w:tcW w:w="448" w:type="dxa"/>
          </w:tcPr>
          <w:p w:rsidR="00380323" w:rsidRDefault="00D250E7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8" w:type="dxa"/>
            <w:vAlign w:val="bottom"/>
          </w:tcPr>
          <w:p w:rsidR="00380323" w:rsidRPr="000B1CF3" w:rsidRDefault="0038032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Родионова Н.Ю</w:t>
            </w:r>
          </w:p>
        </w:tc>
        <w:tc>
          <w:tcPr>
            <w:tcW w:w="1536" w:type="dxa"/>
            <w:vAlign w:val="bottom"/>
          </w:tcPr>
          <w:p w:rsidR="00380323" w:rsidRDefault="0038032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 xml:space="preserve">МБОУ </w:t>
            </w:r>
            <w:r>
              <w:rPr>
                <w:rFonts w:ascii="&quot;Times New Roman&quot;" w:eastAsia="Times New Roman" w:hAnsi="&quot;Times New Roman&quot;" w:cs="Arial" w:hint="eastAsia"/>
                <w:color w:val="000000"/>
                <w:lang w:eastAsia="ru-RU"/>
              </w:rPr>
              <w:t>«</w:t>
            </w: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Гимназия №2</w:t>
            </w:r>
            <w:r>
              <w:rPr>
                <w:rFonts w:ascii="&quot;Times New Roman&quot;" w:eastAsia="Times New Roman" w:hAnsi="&quot;Times New Roman&quot;" w:cs="Arial" w:hint="eastAsia"/>
                <w:color w:val="000000"/>
                <w:lang w:eastAsia="ru-RU"/>
              </w:rPr>
              <w:t>»</w:t>
            </w:r>
          </w:p>
        </w:tc>
        <w:tc>
          <w:tcPr>
            <w:tcW w:w="3152" w:type="dxa"/>
            <w:vAlign w:val="bottom"/>
          </w:tcPr>
          <w:p w:rsidR="00380323" w:rsidRPr="009E046B" w:rsidRDefault="00380323" w:rsidP="000B1CF3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t>Конкурс профессионального мастерства на портале «Завуч»</w:t>
            </w: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br/>
              <w:t>«Нетрадиционный урок английского языка в средней школе»</w:t>
            </w:r>
          </w:p>
        </w:tc>
        <w:tc>
          <w:tcPr>
            <w:tcW w:w="1675" w:type="dxa"/>
            <w:vAlign w:val="bottom"/>
          </w:tcPr>
          <w:p w:rsidR="00380323" w:rsidRPr="000B1CF3" w:rsidRDefault="0038032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Федеральный</w:t>
            </w:r>
          </w:p>
        </w:tc>
        <w:tc>
          <w:tcPr>
            <w:tcW w:w="1232" w:type="dxa"/>
            <w:vAlign w:val="bottom"/>
          </w:tcPr>
          <w:p w:rsidR="00380323" w:rsidRDefault="00380323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</w:p>
        </w:tc>
      </w:tr>
      <w:tr w:rsidR="00E8105D" w:rsidTr="00E8105D">
        <w:tc>
          <w:tcPr>
            <w:tcW w:w="448" w:type="dxa"/>
          </w:tcPr>
          <w:p w:rsidR="00CC56D6" w:rsidRDefault="00D250E7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28" w:type="dxa"/>
            <w:vAlign w:val="bottom"/>
          </w:tcPr>
          <w:p w:rsidR="00CC56D6" w:rsidRDefault="00CC56D6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proofErr w:type="spellStart"/>
            <w:r>
              <w:rPr>
                <w:rFonts w:ascii="&quot;Times New Roman&quot;" w:hAnsi="&quot;Times New Roman&quot;" w:cs="Arial"/>
                <w:color w:val="000000"/>
              </w:rPr>
              <w:t>Амелина</w:t>
            </w:r>
            <w:proofErr w:type="spellEnd"/>
            <w:r>
              <w:rPr>
                <w:rFonts w:ascii="&quot;Times New Roman&quot;" w:hAnsi="&quot;Times New Roman&quot;" w:cs="Arial"/>
                <w:color w:val="000000"/>
              </w:rPr>
              <w:t xml:space="preserve"> Л.В.</w:t>
            </w:r>
          </w:p>
        </w:tc>
        <w:tc>
          <w:tcPr>
            <w:tcW w:w="1536" w:type="dxa"/>
            <w:vAlign w:val="bottom"/>
          </w:tcPr>
          <w:p w:rsidR="00CC56D6" w:rsidRDefault="00CC56D6" w:rsidP="00DD17FF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МБОУ </w:t>
            </w:r>
            <w:r>
              <w:rPr>
                <w:rFonts w:ascii="&quot;Times New Roman&quot;" w:hAnsi="&quot;Times New Roman&quot;" w:cs="Arial" w:hint="eastAsia"/>
                <w:color w:val="000000"/>
              </w:rPr>
              <w:t>«</w:t>
            </w:r>
            <w:r>
              <w:rPr>
                <w:rFonts w:ascii="&quot;Times New Roman&quot;" w:hAnsi="&quot;Times New Roman&quot;" w:cs="Arial"/>
                <w:color w:val="000000"/>
              </w:rPr>
              <w:t>Горняцкая СОШ</w:t>
            </w:r>
            <w:r>
              <w:rPr>
                <w:rFonts w:ascii="&quot;Times New Roman&quot;" w:hAnsi="&quot;Times New Roman&quot;" w:cs="Arial" w:hint="eastAsia"/>
                <w:color w:val="000000"/>
              </w:rPr>
              <w:t>»</w:t>
            </w:r>
          </w:p>
        </w:tc>
        <w:tc>
          <w:tcPr>
            <w:tcW w:w="3152" w:type="dxa"/>
            <w:vAlign w:val="bottom"/>
          </w:tcPr>
          <w:p w:rsidR="00CC56D6" w:rsidRPr="009E046B" w:rsidRDefault="00CC56D6" w:rsidP="00CC56D6">
            <w:pPr>
              <w:jc w:val="center"/>
              <w:rPr>
                <w:rFonts w:ascii="&quot;Times New Roman&quot;" w:hAnsi="&quot;Times New Roman&quot;" w:cs="Arial"/>
              </w:rPr>
            </w:pPr>
            <w:r w:rsidRPr="009E046B">
              <w:rPr>
                <w:rFonts w:ascii="&quot;Times New Roman&quot;" w:hAnsi="&quot;Times New Roman&quot;" w:cs="Arial"/>
              </w:rPr>
              <w:t xml:space="preserve">Всероссийский конкурс "Мой лучший урок" </w:t>
            </w:r>
          </w:p>
        </w:tc>
        <w:tc>
          <w:tcPr>
            <w:tcW w:w="1675" w:type="dxa"/>
            <w:vAlign w:val="bottom"/>
          </w:tcPr>
          <w:p w:rsidR="00CC56D6" w:rsidRDefault="00CC56D6" w:rsidP="00CC56D6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Федеральный </w:t>
            </w:r>
          </w:p>
        </w:tc>
        <w:tc>
          <w:tcPr>
            <w:tcW w:w="1232" w:type="dxa"/>
            <w:vAlign w:val="bottom"/>
          </w:tcPr>
          <w:p w:rsidR="00CC56D6" w:rsidRDefault="00CC56D6" w:rsidP="00DD17FF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Победитель </w:t>
            </w:r>
          </w:p>
        </w:tc>
      </w:tr>
      <w:tr w:rsidR="00E8105D" w:rsidTr="00E8105D">
        <w:tc>
          <w:tcPr>
            <w:tcW w:w="448" w:type="dxa"/>
          </w:tcPr>
          <w:p w:rsidR="00CC56D6" w:rsidRDefault="00D250E7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8" w:type="dxa"/>
            <w:vAlign w:val="bottom"/>
          </w:tcPr>
          <w:p w:rsidR="00CC56D6" w:rsidRPr="000B1CF3" w:rsidRDefault="00CC56D6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Воронова Е.А.</w:t>
            </w:r>
          </w:p>
        </w:tc>
        <w:tc>
          <w:tcPr>
            <w:tcW w:w="1536" w:type="dxa"/>
            <w:vAlign w:val="bottom"/>
          </w:tcPr>
          <w:p w:rsidR="00CC56D6" w:rsidRDefault="00CC56D6" w:rsidP="00DD17FF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МБОУ </w:t>
            </w:r>
            <w:r>
              <w:rPr>
                <w:rFonts w:ascii="&quot;Times New Roman&quot;" w:hAnsi="&quot;Times New Roman&quot;" w:cs="Arial" w:hint="eastAsia"/>
                <w:color w:val="000000"/>
              </w:rPr>
              <w:t>«</w:t>
            </w:r>
            <w:r>
              <w:rPr>
                <w:rFonts w:ascii="&quot;Times New Roman&quot;" w:hAnsi="&quot;Times New Roman&quot;" w:cs="Arial"/>
                <w:color w:val="000000"/>
              </w:rPr>
              <w:t>Горняцкая СОШ</w:t>
            </w:r>
            <w:r>
              <w:rPr>
                <w:rFonts w:ascii="&quot;Times New Roman&quot;" w:hAnsi="&quot;Times New Roman&quot;" w:cs="Arial" w:hint="eastAsia"/>
                <w:color w:val="000000"/>
              </w:rPr>
              <w:t>»</w:t>
            </w:r>
          </w:p>
        </w:tc>
        <w:tc>
          <w:tcPr>
            <w:tcW w:w="3152" w:type="dxa"/>
            <w:vAlign w:val="bottom"/>
          </w:tcPr>
          <w:p w:rsidR="00CC56D6" w:rsidRDefault="00CC56D6" w:rsidP="00DD17FF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Всероссийский конкурс "Лучший открытый урок"</w:t>
            </w:r>
          </w:p>
        </w:tc>
        <w:tc>
          <w:tcPr>
            <w:tcW w:w="1675" w:type="dxa"/>
            <w:vAlign w:val="bottom"/>
          </w:tcPr>
          <w:p w:rsidR="00CC56D6" w:rsidRDefault="00CC56D6" w:rsidP="00236491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Федеральный </w:t>
            </w:r>
          </w:p>
        </w:tc>
        <w:tc>
          <w:tcPr>
            <w:tcW w:w="1232" w:type="dxa"/>
            <w:vAlign w:val="bottom"/>
          </w:tcPr>
          <w:p w:rsidR="00CC56D6" w:rsidRDefault="00236491" w:rsidP="00DD17FF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У</w:t>
            </w:r>
            <w:r w:rsidR="00CC56D6">
              <w:rPr>
                <w:rFonts w:ascii="&quot;Times New Roman&quot;" w:hAnsi="&quot;Times New Roman&quot;" w:cs="Arial"/>
                <w:color w:val="000000"/>
              </w:rPr>
              <w:t>частник</w:t>
            </w:r>
          </w:p>
        </w:tc>
      </w:tr>
      <w:tr w:rsidR="00E8105D" w:rsidTr="00E8105D">
        <w:tc>
          <w:tcPr>
            <w:tcW w:w="448" w:type="dxa"/>
          </w:tcPr>
          <w:p w:rsidR="00380323" w:rsidRDefault="00D250E7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8" w:type="dxa"/>
            <w:vAlign w:val="bottom"/>
          </w:tcPr>
          <w:p w:rsidR="00380323" w:rsidRDefault="00380323" w:rsidP="0038032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Боровик Е. С.</w:t>
            </w:r>
          </w:p>
        </w:tc>
        <w:tc>
          <w:tcPr>
            <w:tcW w:w="1536" w:type="dxa"/>
            <w:vAlign w:val="bottom"/>
          </w:tcPr>
          <w:p w:rsidR="00380323" w:rsidRDefault="00380323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МБОУ </w:t>
            </w:r>
            <w:r>
              <w:rPr>
                <w:rFonts w:ascii="&quot;Times New Roman&quot;" w:hAnsi="&quot;Times New Roman&quot;" w:cs="Arial" w:hint="eastAsia"/>
                <w:color w:val="000000"/>
              </w:rPr>
              <w:t>«</w:t>
            </w:r>
            <w:proofErr w:type="spellStart"/>
            <w:r>
              <w:rPr>
                <w:rFonts w:ascii="&quot;Times New Roman&quot;" w:hAnsi="&quot;Times New Roman&quot;" w:cs="Arial"/>
                <w:color w:val="000000"/>
              </w:rPr>
              <w:t>Красномайская</w:t>
            </w:r>
            <w:proofErr w:type="spellEnd"/>
            <w:r>
              <w:rPr>
                <w:rFonts w:ascii="&quot;Times New Roman&quot;" w:hAnsi="&quot;Times New Roman&quot;" w:cs="Arial"/>
                <w:color w:val="000000"/>
              </w:rPr>
              <w:t xml:space="preserve"> СОШ имени С.Ф.Ушакова</w:t>
            </w:r>
            <w:r>
              <w:rPr>
                <w:rFonts w:ascii="&quot;Times New Roman&quot;" w:hAnsi="&quot;Times New Roman&quot;" w:cs="Arial" w:hint="eastAsia"/>
                <w:color w:val="000000"/>
              </w:rPr>
              <w:t>»</w:t>
            </w:r>
          </w:p>
        </w:tc>
        <w:tc>
          <w:tcPr>
            <w:tcW w:w="3152" w:type="dxa"/>
            <w:vAlign w:val="bottom"/>
          </w:tcPr>
          <w:p w:rsidR="00380323" w:rsidRDefault="00380323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Всероссийский конкурс </w:t>
            </w:r>
            <w:r>
              <w:rPr>
                <w:rFonts w:ascii="&quot;Times New Roman&quot;" w:hAnsi="&quot;Times New Roman&quot;" w:cs="Arial" w:hint="eastAsia"/>
                <w:color w:val="000000"/>
              </w:rPr>
              <w:t>«</w:t>
            </w:r>
            <w:r>
              <w:rPr>
                <w:rFonts w:ascii="&quot;Times New Roman&quot;" w:hAnsi="&quot;Times New Roman&quot;" w:cs="Arial"/>
                <w:color w:val="000000"/>
              </w:rPr>
              <w:t>Моя лучшая методическая разработка</w:t>
            </w:r>
          </w:p>
        </w:tc>
        <w:tc>
          <w:tcPr>
            <w:tcW w:w="1675" w:type="dxa"/>
            <w:vAlign w:val="bottom"/>
          </w:tcPr>
          <w:p w:rsidR="00380323" w:rsidRDefault="00380323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Федеральный</w:t>
            </w:r>
          </w:p>
        </w:tc>
        <w:tc>
          <w:tcPr>
            <w:tcW w:w="1232" w:type="dxa"/>
            <w:vAlign w:val="bottom"/>
          </w:tcPr>
          <w:p w:rsidR="00380323" w:rsidRDefault="00380323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Победитель Диплом 1 степени</w:t>
            </w:r>
          </w:p>
        </w:tc>
      </w:tr>
      <w:tr w:rsidR="00E8105D" w:rsidTr="00E8105D">
        <w:tc>
          <w:tcPr>
            <w:tcW w:w="448" w:type="dxa"/>
          </w:tcPr>
          <w:p w:rsidR="00317C11" w:rsidRDefault="00D250E7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28" w:type="dxa"/>
          </w:tcPr>
          <w:p w:rsidR="00317C11" w:rsidRPr="00EF5483" w:rsidRDefault="00317C11" w:rsidP="00661B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EF5483">
              <w:rPr>
                <w:rFonts w:ascii="Times New Roman" w:hAnsi="Times New Roman" w:cs="Times New Roman"/>
                <w:sz w:val="20"/>
                <w:szCs w:val="28"/>
              </w:rPr>
              <w:t>Сычева Т. В.</w:t>
            </w:r>
          </w:p>
        </w:tc>
        <w:tc>
          <w:tcPr>
            <w:tcW w:w="1536" w:type="dxa"/>
          </w:tcPr>
          <w:p w:rsidR="00317C11" w:rsidRPr="00EF5483" w:rsidRDefault="00317C11" w:rsidP="00661B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МБОУ «Академическая СОШ»</w:t>
            </w:r>
          </w:p>
        </w:tc>
        <w:tc>
          <w:tcPr>
            <w:tcW w:w="3152" w:type="dxa"/>
          </w:tcPr>
          <w:p w:rsidR="00317C11" w:rsidRPr="00EF5483" w:rsidRDefault="00317C11" w:rsidP="00661B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EF5483">
              <w:rPr>
                <w:rFonts w:ascii="Times New Roman" w:hAnsi="Times New Roman" w:cs="Times New Roman"/>
                <w:sz w:val="20"/>
                <w:szCs w:val="28"/>
              </w:rPr>
              <w:t xml:space="preserve">Международный профессиональный конкурс </w:t>
            </w:r>
            <w:r w:rsidRPr="00EF548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PEDOLIMP</w:t>
            </w:r>
            <w:r w:rsidRPr="00EF5483">
              <w:rPr>
                <w:rFonts w:ascii="Times New Roman" w:hAnsi="Times New Roman" w:cs="Times New Roman"/>
                <w:sz w:val="20"/>
                <w:szCs w:val="28"/>
              </w:rPr>
              <w:t xml:space="preserve"> в номинации «Великой Победе посвящается».</w:t>
            </w:r>
          </w:p>
        </w:tc>
        <w:tc>
          <w:tcPr>
            <w:tcW w:w="1675" w:type="dxa"/>
          </w:tcPr>
          <w:p w:rsidR="00317C11" w:rsidRPr="00EF5483" w:rsidRDefault="00317C11" w:rsidP="00661B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Международный</w:t>
            </w:r>
          </w:p>
        </w:tc>
        <w:tc>
          <w:tcPr>
            <w:tcW w:w="1232" w:type="dxa"/>
          </w:tcPr>
          <w:p w:rsidR="00317C11" w:rsidRPr="00EF5483" w:rsidRDefault="00317C11" w:rsidP="00661B2B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8105D" w:rsidTr="00E8105D">
        <w:tc>
          <w:tcPr>
            <w:tcW w:w="448" w:type="dxa"/>
          </w:tcPr>
          <w:p w:rsidR="00317C11" w:rsidRDefault="00D250E7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8" w:type="dxa"/>
            <w:vAlign w:val="bottom"/>
          </w:tcPr>
          <w:p w:rsidR="00317C11" w:rsidRDefault="00317C11" w:rsidP="00380323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Туманова О.В.</w:t>
            </w:r>
          </w:p>
        </w:tc>
        <w:tc>
          <w:tcPr>
            <w:tcW w:w="1536" w:type="dxa"/>
            <w:vAlign w:val="bottom"/>
          </w:tcPr>
          <w:p w:rsidR="00317C11" w:rsidRDefault="00317C11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МБОУ </w:t>
            </w:r>
            <w:r>
              <w:rPr>
                <w:rFonts w:ascii="&quot;Times New Roman&quot;" w:hAnsi="&quot;Times New Roman&quot;" w:cs="Arial" w:hint="eastAsia"/>
                <w:color w:val="000000"/>
              </w:rPr>
              <w:t>«</w:t>
            </w:r>
            <w:r>
              <w:rPr>
                <w:rFonts w:ascii="&quot;Times New Roman&quot;" w:hAnsi="&quot;Times New Roman&quot;" w:cs="Arial"/>
                <w:color w:val="000000"/>
              </w:rPr>
              <w:t>Гимназия №2</w:t>
            </w:r>
            <w:r>
              <w:rPr>
                <w:rFonts w:ascii="&quot;Times New Roman&quot;" w:hAnsi="&quot;Times New Roman&quot;" w:cs="Arial" w:hint="eastAsia"/>
                <w:color w:val="000000"/>
              </w:rPr>
              <w:t>»</w:t>
            </w:r>
          </w:p>
        </w:tc>
        <w:tc>
          <w:tcPr>
            <w:tcW w:w="3152" w:type="dxa"/>
            <w:vAlign w:val="bottom"/>
          </w:tcPr>
          <w:p w:rsidR="00317C11" w:rsidRPr="00236491" w:rsidRDefault="00317C11">
            <w:pPr>
              <w:jc w:val="center"/>
              <w:rPr>
                <w:rFonts w:ascii="&quot;Times New Roman&quot;" w:hAnsi="&quot;Times New Roman&quot;" w:cs="Arial"/>
              </w:rPr>
            </w:pPr>
            <w:r w:rsidRPr="00236491">
              <w:rPr>
                <w:rFonts w:ascii="&quot;Times New Roman&quot;" w:eastAsia="Times New Roman" w:hAnsi="&quot;Times New Roman&quot;" w:cs="Arial"/>
                <w:lang w:eastAsia="ru-RU"/>
              </w:rPr>
              <w:t>“</w:t>
            </w:r>
            <w:proofErr w:type="spellStart"/>
            <w:r w:rsidRPr="00236491">
              <w:rPr>
                <w:rFonts w:ascii="&quot;Times New Roman&quot;" w:eastAsia="Times New Roman" w:hAnsi="&quot;Times New Roman&quot;" w:cs="Arial"/>
                <w:lang w:eastAsia="ru-RU"/>
              </w:rPr>
              <w:t>Auf</w:t>
            </w:r>
            <w:proofErr w:type="spellEnd"/>
            <w:r w:rsidRPr="00236491">
              <w:rPr>
                <w:rFonts w:ascii="&quot;Times New Roman&quot;" w:eastAsia="Times New Roman" w:hAnsi="&quot;Times New Roman&quot;" w:cs="Arial"/>
                <w:lang w:eastAsia="ru-RU"/>
              </w:rPr>
              <w:t xml:space="preserve"> </w:t>
            </w:r>
            <w:proofErr w:type="spellStart"/>
            <w:r w:rsidRPr="00236491">
              <w:rPr>
                <w:rFonts w:ascii="&quot;Times New Roman&quot;" w:eastAsia="Times New Roman" w:hAnsi="&quot;Times New Roman&quot;" w:cs="Arial"/>
                <w:lang w:eastAsia="ru-RU"/>
              </w:rPr>
              <w:t>gut</w:t>
            </w:r>
            <w:proofErr w:type="spellEnd"/>
            <w:r w:rsidRPr="00236491">
              <w:rPr>
                <w:rFonts w:ascii="&quot;Times New Roman&quot;" w:eastAsia="Times New Roman" w:hAnsi="&quot;Times New Roman&quot;" w:cs="Arial"/>
                <w:lang w:eastAsia="ru-RU"/>
              </w:rPr>
              <w:t xml:space="preserve"> </w:t>
            </w:r>
            <w:proofErr w:type="spellStart"/>
            <w:r w:rsidRPr="00236491">
              <w:rPr>
                <w:rFonts w:ascii="&quot;Times New Roman&quot;" w:eastAsia="Times New Roman" w:hAnsi="&quot;Times New Roman&quot;" w:cs="Arial"/>
                <w:lang w:eastAsia="ru-RU"/>
              </w:rPr>
              <w:t>Deutsch</w:t>
            </w:r>
            <w:proofErr w:type="spellEnd"/>
            <w:r w:rsidRPr="00236491">
              <w:rPr>
                <w:rFonts w:ascii="&quot;Times New Roman&quot;" w:eastAsia="Times New Roman" w:hAnsi="&quot;Times New Roman&quot;" w:cs="Arial"/>
                <w:lang w:eastAsia="ru-RU"/>
              </w:rPr>
              <w:t>”Конкурс профессионального мастерства на портале «Завуч»</w:t>
            </w:r>
          </w:p>
        </w:tc>
        <w:tc>
          <w:tcPr>
            <w:tcW w:w="1675" w:type="dxa"/>
            <w:vAlign w:val="bottom"/>
          </w:tcPr>
          <w:p w:rsidR="00317C11" w:rsidRDefault="00317C11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Международный</w:t>
            </w:r>
          </w:p>
        </w:tc>
        <w:tc>
          <w:tcPr>
            <w:tcW w:w="1232" w:type="dxa"/>
            <w:vAlign w:val="bottom"/>
          </w:tcPr>
          <w:p w:rsidR="00317C11" w:rsidRDefault="00317C11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Победитель (1 место)</w:t>
            </w:r>
          </w:p>
        </w:tc>
      </w:tr>
      <w:tr w:rsidR="00E8105D" w:rsidTr="00E8105D">
        <w:tc>
          <w:tcPr>
            <w:tcW w:w="448" w:type="dxa"/>
          </w:tcPr>
          <w:p w:rsidR="00317C11" w:rsidRDefault="00D250E7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8" w:type="dxa"/>
            <w:vAlign w:val="bottom"/>
          </w:tcPr>
          <w:p w:rsidR="00317C11" w:rsidRDefault="00317C11" w:rsidP="00380323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proofErr w:type="spellStart"/>
            <w:r>
              <w:rPr>
                <w:rFonts w:ascii="&quot;Times New Roman&quot;" w:hAnsi="&quot;Times New Roman&quot;" w:cs="Arial"/>
                <w:color w:val="000000"/>
              </w:rPr>
              <w:t>Бобышева</w:t>
            </w:r>
            <w:proofErr w:type="spellEnd"/>
            <w:r>
              <w:rPr>
                <w:rFonts w:ascii="&quot;Times New Roman&quot;" w:hAnsi="&quot;Times New Roman&quot;" w:cs="Arial"/>
                <w:color w:val="000000"/>
              </w:rPr>
              <w:t xml:space="preserve"> И.А.</w:t>
            </w:r>
          </w:p>
        </w:tc>
        <w:tc>
          <w:tcPr>
            <w:tcW w:w="1536" w:type="dxa"/>
            <w:vAlign w:val="bottom"/>
          </w:tcPr>
          <w:p w:rsidR="00317C11" w:rsidRDefault="00317C11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 w:rsidRPr="00DD17FF">
              <w:rPr>
                <w:rFonts w:ascii="&quot;Times New Roman&quot;" w:hAnsi="&quot;Times New Roman&quot;" w:cs="Arial"/>
              </w:rPr>
              <w:t xml:space="preserve">МБОУ </w:t>
            </w:r>
            <w:r w:rsidRPr="00DD17FF">
              <w:rPr>
                <w:rFonts w:ascii="&quot;Times New Roman&quot;" w:hAnsi="&quot;Times New Roman&quot;" w:cs="Arial" w:hint="eastAsia"/>
              </w:rPr>
              <w:t>«</w:t>
            </w:r>
            <w:r w:rsidRPr="00DD17FF">
              <w:rPr>
                <w:rFonts w:ascii="&quot;Times New Roman&quot;" w:hAnsi="&quot;Times New Roman&quot;" w:cs="Arial"/>
              </w:rPr>
              <w:t>Гимназия №2</w:t>
            </w:r>
            <w:r w:rsidRPr="00DD17FF">
              <w:rPr>
                <w:rFonts w:ascii="&quot;Times New Roman&quot;" w:hAnsi="&quot;Times New Roman&quot;" w:cs="Arial" w:hint="eastAsia"/>
              </w:rPr>
              <w:t>»</w:t>
            </w:r>
          </w:p>
        </w:tc>
        <w:tc>
          <w:tcPr>
            <w:tcW w:w="3152" w:type="dxa"/>
            <w:vAlign w:val="bottom"/>
          </w:tcPr>
          <w:p w:rsidR="00317C11" w:rsidRPr="00236491" w:rsidRDefault="00317C11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DD17FF">
              <w:rPr>
                <w:rFonts w:ascii="&quot;Times New Roman&quot;" w:eastAsia="Times New Roman" w:hAnsi="&quot;Times New Roman&quot;" w:cs="Arial"/>
                <w:lang w:eastAsia="ru-RU"/>
              </w:rPr>
              <w:t>Конкурс профессионального мастерства на портале «Завуч»</w:t>
            </w:r>
            <w:r w:rsidRPr="00DD17FF">
              <w:rPr>
                <w:rFonts w:ascii="&quot;Times New Roman&quot;" w:eastAsia="Times New Roman" w:hAnsi="&quot;Times New Roman&quot;" w:cs="Arial"/>
                <w:lang w:eastAsia="ru-RU"/>
              </w:rPr>
              <w:br/>
              <w:t>«Нетрадиционный урок английского языка в средней школе»</w:t>
            </w:r>
          </w:p>
        </w:tc>
        <w:tc>
          <w:tcPr>
            <w:tcW w:w="1675" w:type="dxa"/>
            <w:vAlign w:val="bottom"/>
          </w:tcPr>
          <w:p w:rsidR="00317C11" w:rsidRDefault="00317C11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Федеральный</w:t>
            </w:r>
          </w:p>
        </w:tc>
        <w:tc>
          <w:tcPr>
            <w:tcW w:w="1232" w:type="dxa"/>
            <w:vAlign w:val="bottom"/>
          </w:tcPr>
          <w:p w:rsidR="00317C11" w:rsidRDefault="00317C11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</w:p>
        </w:tc>
      </w:tr>
      <w:tr w:rsidR="00E8105D" w:rsidTr="00E8105D">
        <w:tc>
          <w:tcPr>
            <w:tcW w:w="448" w:type="dxa"/>
          </w:tcPr>
          <w:p w:rsidR="00317C11" w:rsidRDefault="00D250E7" w:rsidP="0008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8" w:type="dxa"/>
            <w:vAlign w:val="bottom"/>
          </w:tcPr>
          <w:p w:rsidR="00317C11" w:rsidRPr="00DD17FF" w:rsidRDefault="00317C11" w:rsidP="00DD17FF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lang w:eastAsia="ru-RU"/>
              </w:rPr>
              <w:t>Марченко О.В.</w:t>
            </w:r>
          </w:p>
        </w:tc>
        <w:tc>
          <w:tcPr>
            <w:tcW w:w="1536" w:type="dxa"/>
            <w:vAlign w:val="bottom"/>
          </w:tcPr>
          <w:p w:rsidR="00317C11" w:rsidRPr="00DD17FF" w:rsidRDefault="00317C11" w:rsidP="00DD17FF">
            <w:pPr>
              <w:jc w:val="center"/>
              <w:rPr>
                <w:rFonts w:ascii="&quot;Times New Roman&quot;" w:hAnsi="&quot;Times New Roman&quot;" w:cs="Arial"/>
              </w:rPr>
            </w:pPr>
            <w:r w:rsidRPr="00DD17FF">
              <w:rPr>
                <w:rFonts w:ascii="&quot;Times New Roman&quot;" w:hAnsi="&quot;Times New Roman&quot;" w:cs="Arial"/>
              </w:rPr>
              <w:t xml:space="preserve">МБОУ </w:t>
            </w:r>
            <w:r w:rsidRPr="00DD17FF">
              <w:rPr>
                <w:rFonts w:ascii="&quot;Times New Roman&quot;" w:hAnsi="&quot;Times New Roman&quot;" w:cs="Arial" w:hint="eastAsia"/>
              </w:rPr>
              <w:t>«</w:t>
            </w:r>
            <w:r w:rsidRPr="00DD17FF">
              <w:rPr>
                <w:rFonts w:ascii="&quot;Times New Roman&quot;" w:hAnsi="&quot;Times New Roman&quot;" w:cs="Arial"/>
              </w:rPr>
              <w:t>Гимназия №2</w:t>
            </w:r>
            <w:r w:rsidRPr="00DD17FF">
              <w:rPr>
                <w:rFonts w:ascii="&quot;Times New Roman&quot;" w:hAnsi="&quot;Times New Roman&quot;" w:cs="Arial" w:hint="eastAsia"/>
              </w:rPr>
              <w:t>»</w:t>
            </w:r>
          </w:p>
        </w:tc>
        <w:tc>
          <w:tcPr>
            <w:tcW w:w="3152" w:type="dxa"/>
            <w:vAlign w:val="bottom"/>
          </w:tcPr>
          <w:p w:rsidR="00317C11" w:rsidRPr="00DD17FF" w:rsidRDefault="00317C11" w:rsidP="00DD17FF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DD17FF">
              <w:rPr>
                <w:rFonts w:ascii="&quot;Times New Roman&quot;" w:eastAsia="Times New Roman" w:hAnsi="&quot;Times New Roman&quot;" w:cs="Arial"/>
                <w:lang w:eastAsia="ru-RU"/>
              </w:rPr>
              <w:t>Конкурс профессионального мастерства на портале «Завуч»</w:t>
            </w:r>
            <w:r w:rsidRPr="00DD17FF">
              <w:rPr>
                <w:rFonts w:ascii="&quot;Times New Roman&quot;" w:eastAsia="Times New Roman" w:hAnsi="&quot;Times New Roman&quot;" w:cs="Arial"/>
                <w:lang w:eastAsia="ru-RU"/>
              </w:rPr>
              <w:br/>
              <w:t>«Нетрадиционный урок английского языка в средней школе»</w:t>
            </w:r>
          </w:p>
        </w:tc>
        <w:tc>
          <w:tcPr>
            <w:tcW w:w="1675" w:type="dxa"/>
            <w:vAlign w:val="bottom"/>
          </w:tcPr>
          <w:p w:rsidR="00317C11" w:rsidRPr="00DD17FF" w:rsidRDefault="00317C11" w:rsidP="00DD17FF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DD17FF">
              <w:rPr>
                <w:rFonts w:ascii="&quot;Times New Roman&quot;" w:eastAsia="Times New Roman" w:hAnsi="&quot;Times New Roman&quot;" w:cs="Arial"/>
                <w:lang w:eastAsia="ru-RU"/>
              </w:rPr>
              <w:t>Федеральный</w:t>
            </w:r>
          </w:p>
        </w:tc>
        <w:tc>
          <w:tcPr>
            <w:tcW w:w="1232" w:type="dxa"/>
            <w:vAlign w:val="bottom"/>
          </w:tcPr>
          <w:p w:rsidR="00317C11" w:rsidRDefault="00317C11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</w:p>
        </w:tc>
      </w:tr>
      <w:tr w:rsidR="00E8105D" w:rsidTr="00E8105D">
        <w:trPr>
          <w:trHeight w:val="840"/>
        </w:trPr>
        <w:tc>
          <w:tcPr>
            <w:tcW w:w="448" w:type="dxa"/>
          </w:tcPr>
          <w:p w:rsidR="00317C11" w:rsidRPr="009E046B" w:rsidRDefault="00D250E7" w:rsidP="000843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28" w:type="dxa"/>
            <w:vAlign w:val="bottom"/>
          </w:tcPr>
          <w:p w:rsidR="00317C11" w:rsidRPr="009E046B" w:rsidRDefault="00317C11" w:rsidP="00DD17FF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t>Герасимова Н.В.</w:t>
            </w:r>
          </w:p>
        </w:tc>
        <w:tc>
          <w:tcPr>
            <w:tcW w:w="1536" w:type="dxa"/>
            <w:vAlign w:val="bottom"/>
          </w:tcPr>
          <w:p w:rsidR="00317C11" w:rsidRPr="009E046B" w:rsidRDefault="00317C11" w:rsidP="000B1CF3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9E046B">
              <w:rPr>
                <w:rFonts w:ascii="&quot;Times New Roman&quot;" w:hAnsi="&quot;Times New Roman&quot;" w:cs="Arial"/>
              </w:rPr>
              <w:t xml:space="preserve">МБОУ </w:t>
            </w:r>
            <w:r w:rsidRPr="009E046B">
              <w:rPr>
                <w:rFonts w:ascii="&quot;Times New Roman&quot;" w:hAnsi="&quot;Times New Roman&quot;" w:cs="Arial" w:hint="eastAsia"/>
              </w:rPr>
              <w:t>«</w:t>
            </w:r>
            <w:r w:rsidRPr="009E046B">
              <w:rPr>
                <w:rFonts w:ascii="&quot;Times New Roman&quot;" w:hAnsi="&quot;Times New Roman&quot;" w:cs="Arial"/>
              </w:rPr>
              <w:t>Гимназия №2</w:t>
            </w:r>
            <w:r w:rsidRPr="009E046B">
              <w:rPr>
                <w:rFonts w:ascii="&quot;Times New Roman&quot;" w:hAnsi="&quot;Times New Roman&quot;" w:cs="Arial" w:hint="eastAsia"/>
              </w:rPr>
              <w:t>»</w:t>
            </w: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br/>
            </w:r>
          </w:p>
        </w:tc>
        <w:tc>
          <w:tcPr>
            <w:tcW w:w="3152" w:type="dxa"/>
            <w:vAlign w:val="bottom"/>
          </w:tcPr>
          <w:p w:rsidR="00317C11" w:rsidRPr="009E046B" w:rsidRDefault="00317C11" w:rsidP="000B1CF3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t>«ФГОС класс» Блиц – олимпиада «Методы обучения русскому языку  учащихся в школе</w:t>
            </w:r>
            <w:r w:rsidRPr="009E046B">
              <w:rPr>
                <w:rFonts w:ascii="&quot;Times New Roman&quot;" w:eastAsia="Times New Roman" w:hAnsi="&quot;Times New Roman&quot;" w:cs="Arial" w:hint="eastAsia"/>
                <w:lang w:eastAsia="ru-RU"/>
              </w:rPr>
              <w:t>»</w:t>
            </w: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t>,</w:t>
            </w:r>
          </w:p>
          <w:p w:rsidR="00317C11" w:rsidRPr="009E046B" w:rsidRDefault="00317C11" w:rsidP="00DD17FF">
            <w:pPr>
              <w:jc w:val="center"/>
              <w:rPr>
                <w:rFonts w:ascii="&quot;Times New Roman&quot;" w:eastAsia="Times New Roman" w:hAnsi="&quot;Times New Roman&quot;" w:cs="Arial"/>
                <w:color w:val="FF0000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t xml:space="preserve">«Лучшая презентация к уроку – 2025» </w:t>
            </w:r>
          </w:p>
        </w:tc>
        <w:tc>
          <w:tcPr>
            <w:tcW w:w="1675" w:type="dxa"/>
            <w:vAlign w:val="bottom"/>
          </w:tcPr>
          <w:p w:rsidR="00317C11" w:rsidRPr="009E046B" w:rsidRDefault="00317C11" w:rsidP="000B1CF3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t>Федеральный</w:t>
            </w: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br/>
            </w: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br/>
            </w: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br/>
            </w:r>
          </w:p>
        </w:tc>
        <w:tc>
          <w:tcPr>
            <w:tcW w:w="1232" w:type="dxa"/>
            <w:vAlign w:val="bottom"/>
          </w:tcPr>
          <w:p w:rsidR="00317C11" w:rsidRPr="009E046B" w:rsidRDefault="00317C11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 </w:t>
            </w:r>
          </w:p>
        </w:tc>
      </w:tr>
      <w:tr w:rsidR="00E8105D" w:rsidTr="00E8105D">
        <w:trPr>
          <w:trHeight w:val="840"/>
        </w:trPr>
        <w:tc>
          <w:tcPr>
            <w:tcW w:w="448" w:type="dxa"/>
          </w:tcPr>
          <w:p w:rsidR="00317C11" w:rsidRPr="009E046B" w:rsidRDefault="00D250E7" w:rsidP="000843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28" w:type="dxa"/>
            <w:vAlign w:val="bottom"/>
          </w:tcPr>
          <w:p w:rsidR="00317C11" w:rsidRPr="009E046B" w:rsidRDefault="00317C11" w:rsidP="00DD17FF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t>Караваева А.И.</w:t>
            </w:r>
          </w:p>
        </w:tc>
        <w:tc>
          <w:tcPr>
            <w:tcW w:w="1536" w:type="dxa"/>
            <w:vAlign w:val="bottom"/>
          </w:tcPr>
          <w:p w:rsidR="00317C11" w:rsidRPr="009E046B" w:rsidRDefault="00317C11" w:rsidP="000B1CF3">
            <w:pPr>
              <w:jc w:val="center"/>
              <w:rPr>
                <w:rFonts w:ascii="&quot;Times New Roman&quot;" w:hAnsi="&quot;Times New Roman&quot;" w:cs="Arial"/>
              </w:rPr>
            </w:pPr>
            <w:r w:rsidRPr="009E046B">
              <w:rPr>
                <w:rFonts w:ascii="&quot;Times New Roman&quot;" w:hAnsi="&quot;Times New Roman&quot;" w:cs="Arial"/>
              </w:rPr>
              <w:t xml:space="preserve">МБОУ </w:t>
            </w:r>
            <w:r w:rsidRPr="009E046B">
              <w:rPr>
                <w:rFonts w:ascii="&quot;Times New Roman&quot;" w:hAnsi="&quot;Times New Roman&quot;" w:cs="Arial" w:hint="eastAsia"/>
              </w:rPr>
              <w:t>«</w:t>
            </w:r>
            <w:r w:rsidRPr="009E046B">
              <w:rPr>
                <w:rFonts w:ascii="&quot;Times New Roman&quot;" w:hAnsi="&quot;Times New Roman&quot;" w:cs="Arial"/>
              </w:rPr>
              <w:t>Гимназия №2</w:t>
            </w:r>
            <w:r w:rsidRPr="009E046B">
              <w:rPr>
                <w:rFonts w:ascii="&quot;Times New Roman&quot;" w:hAnsi="&quot;Times New Roman&quot;" w:cs="Arial" w:hint="eastAsia"/>
              </w:rPr>
              <w:t>»</w:t>
            </w:r>
          </w:p>
        </w:tc>
        <w:tc>
          <w:tcPr>
            <w:tcW w:w="3152" w:type="dxa"/>
            <w:vAlign w:val="bottom"/>
          </w:tcPr>
          <w:p w:rsidR="00317C11" w:rsidRPr="009E046B" w:rsidRDefault="00317C11" w:rsidP="00DD17FF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t>Всероссийский конкурс профессионального мастерства работников сферы ДО «Традиции и инновации в сфере дополнительного образования»</w:t>
            </w:r>
          </w:p>
          <w:p w:rsidR="00317C11" w:rsidRPr="009E046B" w:rsidRDefault="00317C11" w:rsidP="001F2FEE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t>Всероссийская детская премия «Новая философия воспитания»</w:t>
            </w:r>
          </w:p>
        </w:tc>
        <w:tc>
          <w:tcPr>
            <w:tcW w:w="1675" w:type="dxa"/>
            <w:vAlign w:val="bottom"/>
          </w:tcPr>
          <w:p w:rsidR="00317C11" w:rsidRPr="009E046B" w:rsidRDefault="00317C11" w:rsidP="000B1CF3">
            <w:pPr>
              <w:jc w:val="center"/>
              <w:rPr>
                <w:rFonts w:ascii="&quot;Times New Roman&quot;" w:eastAsia="Times New Roman" w:hAnsi="&quot;Times New Roman&quot;" w:cs="Arial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lang w:eastAsia="ru-RU"/>
              </w:rPr>
              <w:t>Федеральный</w:t>
            </w:r>
          </w:p>
        </w:tc>
        <w:tc>
          <w:tcPr>
            <w:tcW w:w="1232" w:type="dxa"/>
            <w:vAlign w:val="bottom"/>
          </w:tcPr>
          <w:p w:rsidR="00317C11" w:rsidRPr="009E046B" w:rsidRDefault="00317C11" w:rsidP="000B1CF3">
            <w:pPr>
              <w:jc w:val="center"/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</w:pPr>
            <w:r w:rsidRPr="009E046B">
              <w:rPr>
                <w:rFonts w:ascii="&quot;Times New Roman&quot;" w:eastAsia="Times New Roman" w:hAnsi="&quot;Times New Roman&quot;" w:cs="Arial"/>
                <w:color w:val="000000"/>
                <w:lang w:eastAsia="ru-RU"/>
              </w:rPr>
              <w:t>Победитель</w:t>
            </w:r>
          </w:p>
        </w:tc>
      </w:tr>
      <w:tr w:rsidR="00E8105D" w:rsidRPr="003E66BB" w:rsidTr="00E8105D">
        <w:tc>
          <w:tcPr>
            <w:tcW w:w="448" w:type="dxa"/>
          </w:tcPr>
          <w:p w:rsidR="00317C11" w:rsidRPr="009E046B" w:rsidRDefault="00D250E7" w:rsidP="00661B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528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046B">
              <w:rPr>
                <w:rFonts w:ascii="Times New Roman" w:hAnsi="Times New Roman" w:cs="Times New Roman"/>
              </w:rPr>
              <w:t>Валяева</w:t>
            </w:r>
            <w:proofErr w:type="spellEnd"/>
            <w:r w:rsidRPr="009E046B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536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МБОУ СОШ №12</w:t>
            </w:r>
          </w:p>
        </w:tc>
        <w:tc>
          <w:tcPr>
            <w:tcW w:w="3152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Всероссийский конкурс «Лучшая технологическая карта по ФГОС»</w:t>
            </w:r>
          </w:p>
        </w:tc>
        <w:tc>
          <w:tcPr>
            <w:tcW w:w="1675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32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1 место</w:t>
            </w:r>
          </w:p>
        </w:tc>
      </w:tr>
      <w:tr w:rsidR="00E8105D" w:rsidRPr="003E66BB" w:rsidTr="00E8105D">
        <w:tc>
          <w:tcPr>
            <w:tcW w:w="448" w:type="dxa"/>
          </w:tcPr>
          <w:p w:rsidR="00317C11" w:rsidRPr="009E046B" w:rsidRDefault="00D250E7" w:rsidP="00661B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28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Ковалева И.А.</w:t>
            </w:r>
          </w:p>
        </w:tc>
        <w:tc>
          <w:tcPr>
            <w:tcW w:w="1536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046B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9E046B">
              <w:rPr>
                <w:rFonts w:ascii="Times New Roman" w:hAnsi="Times New Roman" w:cs="Times New Roman"/>
              </w:rPr>
              <w:t xml:space="preserve"> СОШ имени С.Ф.Ушакова</w:t>
            </w:r>
          </w:p>
        </w:tc>
        <w:tc>
          <w:tcPr>
            <w:tcW w:w="3152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Всероссийский  педагогический конкурс-</w:t>
            </w:r>
          </w:p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Фонд 21 века (Фонд Образовательной и научной Деятельности 21 века)</w:t>
            </w:r>
          </w:p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«Моя лучшая презентация» Наименование работы «Пудинг в Англии»</w:t>
            </w:r>
          </w:p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32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Призер</w:t>
            </w:r>
          </w:p>
        </w:tc>
      </w:tr>
      <w:tr w:rsidR="00E8105D" w:rsidRPr="003E66BB" w:rsidTr="00E8105D">
        <w:tc>
          <w:tcPr>
            <w:tcW w:w="448" w:type="dxa"/>
          </w:tcPr>
          <w:p w:rsidR="00317C11" w:rsidRPr="009E046B" w:rsidRDefault="00D250E7" w:rsidP="00661B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28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046B">
              <w:rPr>
                <w:rFonts w:ascii="Times New Roman" w:hAnsi="Times New Roman" w:cs="Times New Roman"/>
              </w:rPr>
              <w:t>Подлесная</w:t>
            </w:r>
            <w:proofErr w:type="spellEnd"/>
            <w:r w:rsidRPr="009E046B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1536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МБОУ СОШ №12</w:t>
            </w:r>
          </w:p>
        </w:tc>
        <w:tc>
          <w:tcPr>
            <w:tcW w:w="3152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Всероссийский конкурс «Лучшая технологическая карта по ФГОС-2025» в номинации «Основное образование»</w:t>
            </w:r>
          </w:p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Технологическая карта урока по английскому языку в 5 классе «Моя комната. Предлоги места»</w:t>
            </w:r>
          </w:p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32" w:type="dxa"/>
          </w:tcPr>
          <w:p w:rsidR="00317C11" w:rsidRPr="009E046B" w:rsidRDefault="00317C11" w:rsidP="009E046B">
            <w:pPr>
              <w:jc w:val="center"/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Призер (2 место)</w:t>
            </w:r>
          </w:p>
        </w:tc>
      </w:tr>
      <w:tr w:rsidR="00E8105D" w:rsidRPr="00B05CFE" w:rsidTr="00E8105D">
        <w:tc>
          <w:tcPr>
            <w:tcW w:w="448" w:type="dxa"/>
          </w:tcPr>
          <w:p w:rsidR="00317C11" w:rsidRPr="009E046B" w:rsidRDefault="00D250E7" w:rsidP="009E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28" w:type="dxa"/>
          </w:tcPr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Хренкова Е.А.</w:t>
            </w:r>
          </w:p>
        </w:tc>
        <w:tc>
          <w:tcPr>
            <w:tcW w:w="1536" w:type="dxa"/>
          </w:tcPr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9E046B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9E046B">
              <w:rPr>
                <w:rFonts w:ascii="Times New Roman" w:hAnsi="Times New Roman" w:cs="Times New Roman"/>
              </w:rPr>
              <w:t xml:space="preserve"> СОШ имени С.Ф.Ушакова</w:t>
            </w:r>
          </w:p>
        </w:tc>
        <w:tc>
          <w:tcPr>
            <w:tcW w:w="3152" w:type="dxa"/>
          </w:tcPr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Центр Развития Педагогики образовательный портал PRODLENKА Всероссийский конкурс профессионального мастерства работников образования «Проектная деятельность педагога в соответствии с ФГОС». </w:t>
            </w:r>
            <w:proofErr w:type="spellStart"/>
            <w:r w:rsidRPr="009E046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Названиеработы</w:t>
            </w:r>
            <w:proofErr w:type="spellEnd"/>
            <w:r w:rsidRPr="009E046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: «</w:t>
            </w:r>
            <w:proofErr w:type="spellStart"/>
            <w:r w:rsidRPr="009E046B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Primaryschooleducationindifferentcountries</w:t>
            </w:r>
            <w:proofErr w:type="spellEnd"/>
            <w:r w:rsidRPr="009E046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675" w:type="dxa"/>
          </w:tcPr>
          <w:p w:rsidR="00317C11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32" w:type="dxa"/>
          </w:tcPr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 xml:space="preserve">Победитель </w:t>
            </w:r>
          </w:p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(1 место)</w:t>
            </w:r>
          </w:p>
          <w:p w:rsidR="00317C11" w:rsidRPr="009E046B" w:rsidRDefault="00317C11" w:rsidP="009E046B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</w:p>
        </w:tc>
      </w:tr>
      <w:tr w:rsidR="00E8105D" w:rsidTr="00E8105D">
        <w:tc>
          <w:tcPr>
            <w:tcW w:w="448" w:type="dxa"/>
          </w:tcPr>
          <w:p w:rsidR="00317C11" w:rsidRPr="009E046B" w:rsidRDefault="00D250E7" w:rsidP="009E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28" w:type="dxa"/>
          </w:tcPr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Федорова О.Н.</w:t>
            </w:r>
          </w:p>
        </w:tc>
        <w:tc>
          <w:tcPr>
            <w:tcW w:w="1536" w:type="dxa"/>
          </w:tcPr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046B">
              <w:rPr>
                <w:rFonts w:ascii="Times New Roman" w:hAnsi="Times New Roman" w:cs="Times New Roman"/>
              </w:rPr>
              <w:t>Зеленогорская</w:t>
            </w:r>
            <w:proofErr w:type="spellEnd"/>
            <w:r w:rsidRPr="009E046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152" w:type="dxa"/>
          </w:tcPr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Всероссийские конкурсы</w:t>
            </w:r>
          </w:p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 xml:space="preserve"> «Гражданское и патриотическое воспитание в условиях современного образования»;</w:t>
            </w:r>
          </w:p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«Самый классный час»</w:t>
            </w:r>
          </w:p>
        </w:tc>
        <w:tc>
          <w:tcPr>
            <w:tcW w:w="1675" w:type="dxa"/>
          </w:tcPr>
          <w:p w:rsidR="00317C11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 xml:space="preserve">Федеральный </w:t>
            </w:r>
          </w:p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</w:p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</w:p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317C11" w:rsidRPr="009E046B" w:rsidRDefault="00317C11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1 место</w:t>
            </w:r>
          </w:p>
        </w:tc>
      </w:tr>
      <w:tr w:rsidR="00E8105D" w:rsidRPr="001E501A" w:rsidTr="00E8105D">
        <w:tc>
          <w:tcPr>
            <w:tcW w:w="448" w:type="dxa"/>
          </w:tcPr>
          <w:p w:rsidR="009E046B" w:rsidRPr="009E046B" w:rsidRDefault="00D250E7" w:rsidP="009E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28" w:type="dxa"/>
          </w:tcPr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Савелова В.А.</w:t>
            </w:r>
          </w:p>
        </w:tc>
        <w:tc>
          <w:tcPr>
            <w:tcW w:w="1536" w:type="dxa"/>
          </w:tcPr>
          <w:p w:rsidR="009E046B" w:rsidRPr="009E046B" w:rsidRDefault="009E046B" w:rsidP="009E046B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9E046B">
              <w:rPr>
                <w:rFonts w:ascii="Times New Roman" w:eastAsia="Calibri" w:hAnsi="Times New Roman" w:cs="Times New Roman"/>
              </w:rPr>
              <w:t>МБОУ</w:t>
            </w:r>
          </w:p>
          <w:p w:rsidR="009E046B" w:rsidRPr="009E046B" w:rsidRDefault="009E046B" w:rsidP="009E046B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9E046B">
              <w:rPr>
                <w:rFonts w:ascii="Times New Roman" w:eastAsia="Calibri" w:hAnsi="Times New Roman" w:cs="Times New Roman"/>
              </w:rPr>
              <w:t xml:space="preserve"> «СОШ № 10»</w:t>
            </w:r>
          </w:p>
        </w:tc>
        <w:tc>
          <w:tcPr>
            <w:tcW w:w="3152" w:type="dxa"/>
          </w:tcPr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Всероссийское педагогическое тестирование на тему «ФГОС как основной механизм повышения качества основного общего образования»</w:t>
            </w:r>
          </w:p>
        </w:tc>
        <w:tc>
          <w:tcPr>
            <w:tcW w:w="1675" w:type="dxa"/>
          </w:tcPr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32" w:type="dxa"/>
          </w:tcPr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E8105D" w:rsidRPr="001E501A" w:rsidTr="00E8105D">
        <w:tc>
          <w:tcPr>
            <w:tcW w:w="448" w:type="dxa"/>
          </w:tcPr>
          <w:p w:rsidR="009E046B" w:rsidRPr="009E046B" w:rsidRDefault="00D250E7" w:rsidP="009E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28" w:type="dxa"/>
          </w:tcPr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Савелова В.А.</w:t>
            </w:r>
          </w:p>
        </w:tc>
        <w:tc>
          <w:tcPr>
            <w:tcW w:w="1536" w:type="dxa"/>
          </w:tcPr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МБОУ «Средняя школа №10 с углубленным изучением отдельных предметов»</w:t>
            </w:r>
          </w:p>
        </w:tc>
        <w:tc>
          <w:tcPr>
            <w:tcW w:w="3152" w:type="dxa"/>
          </w:tcPr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Международная интернет-олимпиада «Агрегатные состояния вещества»</w:t>
            </w:r>
          </w:p>
        </w:tc>
        <w:tc>
          <w:tcPr>
            <w:tcW w:w="1675" w:type="dxa"/>
          </w:tcPr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232" w:type="dxa"/>
          </w:tcPr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Диплом победителя</w:t>
            </w:r>
          </w:p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(1 место)</w:t>
            </w:r>
          </w:p>
        </w:tc>
      </w:tr>
      <w:tr w:rsidR="00E8105D" w:rsidRPr="00D250E7" w:rsidTr="00E8105D">
        <w:tc>
          <w:tcPr>
            <w:tcW w:w="448" w:type="dxa"/>
          </w:tcPr>
          <w:p w:rsidR="009E046B" w:rsidRPr="009E046B" w:rsidRDefault="009E046B" w:rsidP="009E046B">
            <w:pPr>
              <w:rPr>
                <w:rFonts w:ascii="Times New Roman" w:hAnsi="Times New Roman" w:cs="Times New Roman"/>
              </w:rPr>
            </w:pPr>
            <w:r w:rsidRPr="009E046B">
              <w:rPr>
                <w:rFonts w:ascii="Times New Roman" w:hAnsi="Times New Roman" w:cs="Times New Roman"/>
              </w:rPr>
              <w:t>3</w:t>
            </w:r>
            <w:r w:rsidR="00D250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8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Савелова В.А.</w:t>
            </w:r>
          </w:p>
        </w:tc>
        <w:tc>
          <w:tcPr>
            <w:tcW w:w="1536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МБОУ «СШ №10»</w:t>
            </w:r>
          </w:p>
        </w:tc>
        <w:tc>
          <w:tcPr>
            <w:tcW w:w="3152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Всероссийское педагогическое тестирование «Квалификационная оценка учителя физики»</w:t>
            </w:r>
          </w:p>
        </w:tc>
        <w:tc>
          <w:tcPr>
            <w:tcW w:w="1675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32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E8105D" w:rsidRPr="00D250E7" w:rsidTr="00E8105D">
        <w:tc>
          <w:tcPr>
            <w:tcW w:w="448" w:type="dxa"/>
          </w:tcPr>
          <w:p w:rsidR="009E046B" w:rsidRPr="009E046B" w:rsidRDefault="00D250E7" w:rsidP="009E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28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Савелова В.А.</w:t>
            </w:r>
          </w:p>
        </w:tc>
        <w:tc>
          <w:tcPr>
            <w:tcW w:w="1536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МБОУ «СШ №10»</w:t>
            </w:r>
          </w:p>
        </w:tc>
        <w:tc>
          <w:tcPr>
            <w:tcW w:w="3152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D250E7">
              <w:rPr>
                <w:rFonts w:ascii="Times New Roman" w:hAnsi="Times New Roman" w:cs="Times New Roman"/>
              </w:rPr>
              <w:t>онлайн-викторина</w:t>
            </w:r>
            <w:proofErr w:type="spellEnd"/>
            <w:r w:rsidRPr="00D250E7">
              <w:rPr>
                <w:rFonts w:ascii="Times New Roman" w:hAnsi="Times New Roman" w:cs="Times New Roman"/>
              </w:rPr>
              <w:t xml:space="preserve"> для педагогов «Педагогическая тема»</w:t>
            </w:r>
          </w:p>
        </w:tc>
        <w:tc>
          <w:tcPr>
            <w:tcW w:w="1675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32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Диплом победителя</w:t>
            </w:r>
          </w:p>
          <w:p w:rsidR="009E046B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(1 место)</w:t>
            </w:r>
          </w:p>
          <w:p w:rsidR="00010365" w:rsidRPr="00D250E7" w:rsidRDefault="00010365" w:rsidP="009E046B">
            <w:pPr>
              <w:rPr>
                <w:rFonts w:ascii="Times New Roman" w:hAnsi="Times New Roman" w:cs="Times New Roman"/>
              </w:rPr>
            </w:pPr>
          </w:p>
        </w:tc>
      </w:tr>
      <w:tr w:rsidR="00E8105D" w:rsidRPr="00D250E7" w:rsidTr="00E8105D">
        <w:tc>
          <w:tcPr>
            <w:tcW w:w="448" w:type="dxa"/>
          </w:tcPr>
          <w:p w:rsidR="009E046B" w:rsidRPr="009E046B" w:rsidRDefault="00D250E7" w:rsidP="009E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528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Савелова В.А.</w:t>
            </w:r>
          </w:p>
        </w:tc>
        <w:tc>
          <w:tcPr>
            <w:tcW w:w="1536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МБОУ «СШ №10»</w:t>
            </w:r>
          </w:p>
        </w:tc>
        <w:tc>
          <w:tcPr>
            <w:tcW w:w="3152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Всероссийское тестирование «</w:t>
            </w:r>
            <w:proofErr w:type="spellStart"/>
            <w:r w:rsidRPr="00D250E7">
              <w:rPr>
                <w:rFonts w:ascii="Times New Roman" w:hAnsi="Times New Roman" w:cs="Times New Roman"/>
              </w:rPr>
              <w:t>ТоталТест</w:t>
            </w:r>
            <w:proofErr w:type="spellEnd"/>
            <w:r w:rsidRPr="00D250E7">
              <w:rPr>
                <w:rFonts w:ascii="Times New Roman" w:hAnsi="Times New Roman" w:cs="Times New Roman"/>
              </w:rPr>
              <w:t xml:space="preserve"> Апрель 2026»</w:t>
            </w:r>
          </w:p>
        </w:tc>
        <w:tc>
          <w:tcPr>
            <w:tcW w:w="1675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32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Диплом победителя 1 степени</w:t>
            </w:r>
          </w:p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</w:p>
        </w:tc>
      </w:tr>
      <w:tr w:rsidR="00E8105D" w:rsidRPr="00D250E7" w:rsidTr="00E8105D">
        <w:tc>
          <w:tcPr>
            <w:tcW w:w="448" w:type="dxa"/>
          </w:tcPr>
          <w:p w:rsidR="009E046B" w:rsidRPr="009E046B" w:rsidRDefault="00D250E7" w:rsidP="009E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28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proofErr w:type="spellStart"/>
            <w:r w:rsidRPr="00D250E7">
              <w:rPr>
                <w:rFonts w:ascii="Times New Roman" w:hAnsi="Times New Roman" w:cs="Times New Roman"/>
              </w:rPr>
              <w:t>Шурагина</w:t>
            </w:r>
            <w:proofErr w:type="spellEnd"/>
            <w:r w:rsidRPr="00D250E7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536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250E7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D250E7">
              <w:rPr>
                <w:rFonts w:ascii="Times New Roman" w:hAnsi="Times New Roman" w:cs="Times New Roman"/>
              </w:rPr>
              <w:t xml:space="preserve"> </w:t>
            </w:r>
            <w:r w:rsidRPr="00D250E7">
              <w:rPr>
                <w:rFonts w:ascii="Times New Roman" w:eastAsia="Calibri" w:hAnsi="Times New Roman" w:cs="Times New Roman"/>
              </w:rPr>
              <w:t>СОШ имени С.Ф. Ушакова», Филиал МБОУ «Академическая СОШ» - «</w:t>
            </w:r>
            <w:proofErr w:type="spellStart"/>
            <w:r w:rsidRPr="00D250E7">
              <w:rPr>
                <w:rFonts w:ascii="Times New Roman" w:eastAsia="Calibri" w:hAnsi="Times New Roman" w:cs="Times New Roman"/>
              </w:rPr>
              <w:t>Лужниковская</w:t>
            </w:r>
            <w:proofErr w:type="spellEnd"/>
            <w:r w:rsidRPr="00D250E7">
              <w:rPr>
                <w:rFonts w:ascii="Times New Roman" w:eastAsia="Calibri" w:hAnsi="Times New Roman" w:cs="Times New Roman"/>
              </w:rPr>
              <w:t xml:space="preserve"> ООШ»</w:t>
            </w:r>
          </w:p>
        </w:tc>
        <w:tc>
          <w:tcPr>
            <w:tcW w:w="3152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  <w:lang w:val="en-US"/>
              </w:rPr>
              <w:t>XII</w:t>
            </w:r>
            <w:r w:rsidRPr="00D250E7">
              <w:rPr>
                <w:rFonts w:ascii="Times New Roman" w:hAnsi="Times New Roman" w:cs="Times New Roman"/>
              </w:rPr>
              <w:t xml:space="preserve"> Всероссийский конкурс «Призвание» номинация «Методические разработки педагогов» </w:t>
            </w:r>
          </w:p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32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 xml:space="preserve">Диплом призера </w:t>
            </w:r>
          </w:p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2 место</w:t>
            </w:r>
          </w:p>
        </w:tc>
      </w:tr>
      <w:tr w:rsidR="00E8105D" w:rsidRPr="00D250E7" w:rsidTr="00E8105D">
        <w:tc>
          <w:tcPr>
            <w:tcW w:w="448" w:type="dxa"/>
          </w:tcPr>
          <w:p w:rsidR="009E046B" w:rsidRPr="009E046B" w:rsidRDefault="00D250E7" w:rsidP="009E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28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proofErr w:type="spellStart"/>
            <w:r w:rsidRPr="00D250E7">
              <w:rPr>
                <w:rFonts w:ascii="Times New Roman" w:hAnsi="Times New Roman" w:cs="Times New Roman"/>
              </w:rPr>
              <w:t>Шурагина</w:t>
            </w:r>
            <w:proofErr w:type="spellEnd"/>
            <w:r w:rsidRPr="00D250E7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536" w:type="dxa"/>
          </w:tcPr>
          <w:p w:rsidR="009E046B" w:rsidRPr="00D250E7" w:rsidRDefault="009E046B" w:rsidP="009E046B">
            <w:pPr>
              <w:rPr>
                <w:rFonts w:ascii="Times New Roman" w:eastAsia="Calibri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250E7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D250E7">
              <w:rPr>
                <w:rFonts w:ascii="Times New Roman" w:hAnsi="Times New Roman" w:cs="Times New Roman"/>
              </w:rPr>
              <w:t xml:space="preserve"> </w:t>
            </w:r>
            <w:r w:rsidRPr="00D250E7">
              <w:rPr>
                <w:rFonts w:ascii="Times New Roman" w:eastAsia="Calibri" w:hAnsi="Times New Roman" w:cs="Times New Roman"/>
              </w:rPr>
              <w:t>СОШ имени С.Ф. Ушакова»</w:t>
            </w:r>
          </w:p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eastAsia="Calibri" w:hAnsi="Times New Roman" w:cs="Times New Roman"/>
              </w:rPr>
              <w:t>Филиал МБОУ «Академическая СОШ» - «</w:t>
            </w:r>
            <w:proofErr w:type="spellStart"/>
            <w:r w:rsidRPr="00D250E7">
              <w:rPr>
                <w:rFonts w:ascii="Times New Roman" w:eastAsia="Calibri" w:hAnsi="Times New Roman" w:cs="Times New Roman"/>
              </w:rPr>
              <w:t>Лужниковская</w:t>
            </w:r>
            <w:proofErr w:type="spellEnd"/>
            <w:r w:rsidRPr="00D250E7">
              <w:rPr>
                <w:rFonts w:ascii="Times New Roman" w:eastAsia="Calibri" w:hAnsi="Times New Roman" w:cs="Times New Roman"/>
              </w:rPr>
              <w:t xml:space="preserve"> ООШ»</w:t>
            </w:r>
          </w:p>
        </w:tc>
        <w:tc>
          <w:tcPr>
            <w:tcW w:w="3152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  <w:lang w:val="en-US"/>
              </w:rPr>
              <w:t>XII</w:t>
            </w:r>
            <w:r w:rsidRPr="00D250E7">
              <w:rPr>
                <w:rFonts w:ascii="Times New Roman" w:hAnsi="Times New Roman" w:cs="Times New Roman"/>
              </w:rPr>
              <w:t xml:space="preserve"> Всероссийский конкурс «Призвание» номинация «Конспект, технологическая карта урока»</w:t>
            </w:r>
          </w:p>
        </w:tc>
        <w:tc>
          <w:tcPr>
            <w:tcW w:w="1675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32" w:type="dxa"/>
          </w:tcPr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 xml:space="preserve">Диплом призера </w:t>
            </w:r>
          </w:p>
          <w:p w:rsidR="009E046B" w:rsidRPr="00D250E7" w:rsidRDefault="009E046B" w:rsidP="009E046B">
            <w:pPr>
              <w:rPr>
                <w:rFonts w:ascii="Times New Roman" w:hAnsi="Times New Roman" w:cs="Times New Roman"/>
              </w:rPr>
            </w:pPr>
            <w:r w:rsidRPr="00D250E7">
              <w:rPr>
                <w:rFonts w:ascii="Times New Roman" w:hAnsi="Times New Roman" w:cs="Times New Roman"/>
              </w:rPr>
              <w:t>2 место</w:t>
            </w:r>
          </w:p>
        </w:tc>
      </w:tr>
      <w:tr w:rsidR="00E8105D" w:rsidRPr="00D250E7" w:rsidTr="00E8105D">
        <w:tc>
          <w:tcPr>
            <w:tcW w:w="448" w:type="dxa"/>
          </w:tcPr>
          <w:p w:rsidR="0076795C" w:rsidRDefault="0076795C" w:rsidP="009E0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76795C" w:rsidRPr="00D250E7" w:rsidRDefault="0076795C" w:rsidP="009E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другие…</w:t>
            </w:r>
          </w:p>
        </w:tc>
        <w:tc>
          <w:tcPr>
            <w:tcW w:w="1536" w:type="dxa"/>
          </w:tcPr>
          <w:p w:rsidR="0076795C" w:rsidRPr="00D250E7" w:rsidRDefault="0076795C" w:rsidP="009E0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76795C" w:rsidRPr="00D250E7" w:rsidRDefault="0076795C" w:rsidP="009E04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75" w:type="dxa"/>
          </w:tcPr>
          <w:p w:rsidR="0076795C" w:rsidRPr="00D250E7" w:rsidRDefault="0076795C" w:rsidP="009E0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76795C" w:rsidRPr="00D250E7" w:rsidRDefault="0076795C" w:rsidP="009E046B">
            <w:pPr>
              <w:rPr>
                <w:rFonts w:ascii="Times New Roman" w:hAnsi="Times New Roman" w:cs="Times New Roman"/>
              </w:rPr>
            </w:pPr>
          </w:p>
        </w:tc>
      </w:tr>
    </w:tbl>
    <w:p w:rsidR="009506A0" w:rsidRDefault="009506A0" w:rsidP="009506A0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06A0" w:rsidRPr="00994A58" w:rsidRDefault="009506A0" w:rsidP="00950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A58">
        <w:rPr>
          <w:rFonts w:ascii="Times New Roman" w:hAnsi="Times New Roman" w:cs="Times New Roman"/>
          <w:b/>
          <w:sz w:val="28"/>
          <w:szCs w:val="28"/>
        </w:rPr>
        <w:t>*</w:t>
      </w:r>
      <w:r w:rsidRPr="00994A58">
        <w:rPr>
          <w:rFonts w:ascii="Times New Roman" w:hAnsi="Times New Roman" w:cs="Times New Roman"/>
          <w:i/>
          <w:sz w:val="28"/>
          <w:szCs w:val="28"/>
        </w:rPr>
        <w:t>Данные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по участию в региональных и федеральных (международных) конкурсах </w:t>
      </w:r>
      <w:r w:rsidRPr="00994A58">
        <w:rPr>
          <w:rFonts w:ascii="Times New Roman" w:hAnsi="Times New Roman" w:cs="Times New Roman"/>
          <w:i/>
          <w:sz w:val="28"/>
          <w:szCs w:val="28"/>
        </w:rPr>
        <w:t xml:space="preserve"> предоставлены не </w:t>
      </w:r>
      <w:r>
        <w:rPr>
          <w:rFonts w:ascii="Times New Roman" w:hAnsi="Times New Roman" w:cs="Times New Roman"/>
          <w:i/>
          <w:sz w:val="28"/>
          <w:szCs w:val="28"/>
        </w:rPr>
        <w:t>всеми руководителями МУМО.</w:t>
      </w:r>
    </w:p>
    <w:p w:rsidR="00CF470C" w:rsidRPr="00CF470C" w:rsidRDefault="00CF470C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  <w:r w:rsidR="003D5B73">
        <w:rPr>
          <w:rFonts w:ascii="Times New Roman" w:hAnsi="Times New Roman" w:cs="Times New Roman"/>
          <w:sz w:val="28"/>
          <w:szCs w:val="28"/>
        </w:rPr>
        <w:t xml:space="preserve"> Педагогические работники </w:t>
      </w:r>
      <w:r w:rsidR="00021572">
        <w:rPr>
          <w:rFonts w:ascii="Times New Roman" w:hAnsi="Times New Roman" w:cs="Times New Roman"/>
          <w:sz w:val="28"/>
          <w:szCs w:val="28"/>
        </w:rPr>
        <w:t xml:space="preserve">охотно </w:t>
      </w:r>
      <w:r w:rsidR="003D5B73">
        <w:rPr>
          <w:rFonts w:ascii="Times New Roman" w:hAnsi="Times New Roman" w:cs="Times New Roman"/>
          <w:sz w:val="28"/>
          <w:szCs w:val="28"/>
        </w:rPr>
        <w:t>участвуют в дистанционных профессиональных конкурса</w:t>
      </w:r>
      <w:r w:rsidR="0008107C">
        <w:rPr>
          <w:rFonts w:ascii="Times New Roman" w:hAnsi="Times New Roman" w:cs="Times New Roman"/>
          <w:sz w:val="28"/>
          <w:szCs w:val="28"/>
        </w:rPr>
        <w:t>х на различных федеральных сай</w:t>
      </w:r>
      <w:r w:rsidR="00CE6A23">
        <w:rPr>
          <w:rFonts w:ascii="Times New Roman" w:hAnsi="Times New Roman" w:cs="Times New Roman"/>
          <w:sz w:val="28"/>
          <w:szCs w:val="28"/>
        </w:rPr>
        <w:t>тах.</w:t>
      </w:r>
      <w:r w:rsidR="003D5B73">
        <w:rPr>
          <w:rFonts w:ascii="Times New Roman" w:hAnsi="Times New Roman" w:cs="Times New Roman"/>
          <w:sz w:val="28"/>
          <w:szCs w:val="28"/>
        </w:rPr>
        <w:t xml:space="preserve"> Неохотно участвуют в очн</w:t>
      </w:r>
      <w:r w:rsidR="00CE6A23">
        <w:rPr>
          <w:rFonts w:ascii="Times New Roman" w:hAnsi="Times New Roman" w:cs="Times New Roman"/>
          <w:sz w:val="28"/>
          <w:szCs w:val="28"/>
        </w:rPr>
        <w:t>ом</w:t>
      </w:r>
      <w:r w:rsidR="003D5B73">
        <w:rPr>
          <w:rFonts w:ascii="Times New Roman" w:hAnsi="Times New Roman" w:cs="Times New Roman"/>
          <w:sz w:val="28"/>
          <w:szCs w:val="28"/>
        </w:rPr>
        <w:t xml:space="preserve"> </w:t>
      </w:r>
      <w:r w:rsidR="00CE6A23">
        <w:rPr>
          <w:rFonts w:ascii="Times New Roman" w:hAnsi="Times New Roman" w:cs="Times New Roman"/>
          <w:sz w:val="28"/>
          <w:szCs w:val="28"/>
        </w:rPr>
        <w:t>муниципальном конкурсе «Педагог года»</w:t>
      </w:r>
      <w:r w:rsidR="003D5B73">
        <w:rPr>
          <w:rFonts w:ascii="Times New Roman" w:hAnsi="Times New Roman" w:cs="Times New Roman"/>
          <w:sz w:val="28"/>
          <w:szCs w:val="28"/>
        </w:rPr>
        <w:t>, где необходимо проводить  открытые уроки, занятия, мастер-классы.</w:t>
      </w:r>
    </w:p>
    <w:p w:rsidR="003D5B73" w:rsidRDefault="003D5B73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муниципалитете </w:t>
      </w:r>
      <w:r w:rsidR="0008107C">
        <w:rPr>
          <w:rFonts w:ascii="Times New Roman" w:hAnsi="Times New Roman" w:cs="Times New Roman"/>
          <w:sz w:val="28"/>
          <w:szCs w:val="28"/>
        </w:rPr>
        <w:t xml:space="preserve">в феврале 2026 года </w:t>
      </w:r>
      <w:r>
        <w:rPr>
          <w:rFonts w:ascii="Times New Roman" w:hAnsi="Times New Roman" w:cs="Times New Roman"/>
          <w:sz w:val="28"/>
          <w:szCs w:val="28"/>
        </w:rPr>
        <w:t>проведен еж</w:t>
      </w:r>
      <w:r w:rsidR="0008107C">
        <w:rPr>
          <w:rFonts w:ascii="Times New Roman" w:hAnsi="Times New Roman" w:cs="Times New Roman"/>
          <w:sz w:val="28"/>
          <w:szCs w:val="28"/>
        </w:rPr>
        <w:t xml:space="preserve">егодный </w:t>
      </w:r>
      <w:r w:rsidR="00CE6A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08107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конкурс педагогического мастерства </w:t>
      </w:r>
      <w:r w:rsidR="0008107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Педагог года»</w:t>
      </w:r>
      <w:r w:rsidR="00667B8D">
        <w:rPr>
          <w:rFonts w:ascii="Times New Roman" w:hAnsi="Times New Roman" w:cs="Times New Roman"/>
          <w:sz w:val="28"/>
          <w:szCs w:val="28"/>
        </w:rPr>
        <w:t>, основными номинациями</w:t>
      </w:r>
      <w:r w:rsidR="0008107C">
        <w:rPr>
          <w:rFonts w:ascii="Times New Roman" w:hAnsi="Times New Roman" w:cs="Times New Roman"/>
          <w:sz w:val="28"/>
          <w:szCs w:val="28"/>
        </w:rPr>
        <w:t xml:space="preserve"> которого </w:t>
      </w:r>
      <w:r w:rsidR="00667B8D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08107C">
        <w:rPr>
          <w:rFonts w:ascii="Times New Roman" w:hAnsi="Times New Roman" w:cs="Times New Roman"/>
          <w:sz w:val="28"/>
          <w:szCs w:val="28"/>
        </w:rPr>
        <w:t xml:space="preserve">«Воспитатель года», «Учитель года», </w:t>
      </w:r>
      <w:r w:rsidR="0008107C" w:rsidRPr="007A4734">
        <w:rPr>
          <w:rFonts w:ascii="Times New Roman" w:hAnsi="Times New Roman" w:cs="Times New Roman"/>
          <w:sz w:val="28"/>
          <w:szCs w:val="28"/>
        </w:rPr>
        <w:t xml:space="preserve">«Педагог дополнительного образования года». В конкурсе </w:t>
      </w:r>
      <w:r w:rsidR="000266DD" w:rsidRPr="007A4734">
        <w:rPr>
          <w:rFonts w:ascii="Times New Roman" w:hAnsi="Times New Roman" w:cs="Times New Roman"/>
          <w:sz w:val="28"/>
          <w:szCs w:val="28"/>
        </w:rPr>
        <w:t xml:space="preserve">от общеобразовательных учреждений в этом году приняло участие </w:t>
      </w:r>
      <w:r w:rsidR="007A4734">
        <w:rPr>
          <w:rFonts w:ascii="Times New Roman" w:hAnsi="Times New Roman" w:cs="Times New Roman"/>
          <w:sz w:val="28"/>
          <w:szCs w:val="28"/>
        </w:rPr>
        <w:t xml:space="preserve">(кроме </w:t>
      </w:r>
      <w:r w:rsidR="0008107C" w:rsidRPr="007A4734">
        <w:rPr>
          <w:rFonts w:ascii="Times New Roman" w:hAnsi="Times New Roman" w:cs="Times New Roman"/>
          <w:sz w:val="28"/>
          <w:szCs w:val="28"/>
        </w:rPr>
        <w:t>6 воспитателей детских садов</w:t>
      </w:r>
      <w:r w:rsidR="007A4734">
        <w:rPr>
          <w:rFonts w:ascii="Times New Roman" w:hAnsi="Times New Roman" w:cs="Times New Roman"/>
          <w:sz w:val="28"/>
          <w:szCs w:val="28"/>
        </w:rPr>
        <w:t>)</w:t>
      </w:r>
      <w:r w:rsidR="0008107C" w:rsidRPr="000266D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67B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8107C" w:rsidRPr="007A4734">
        <w:rPr>
          <w:rFonts w:ascii="Times New Roman" w:hAnsi="Times New Roman" w:cs="Times New Roman"/>
          <w:sz w:val="28"/>
          <w:szCs w:val="28"/>
        </w:rPr>
        <w:t xml:space="preserve">8 учителей начальных классов и </w:t>
      </w:r>
      <w:r w:rsidR="0076795C">
        <w:rPr>
          <w:rFonts w:ascii="Times New Roman" w:hAnsi="Times New Roman" w:cs="Times New Roman"/>
          <w:sz w:val="28"/>
          <w:szCs w:val="28"/>
        </w:rPr>
        <w:t xml:space="preserve">учителей - </w:t>
      </w:r>
      <w:r w:rsidR="0008107C" w:rsidRPr="007A4734">
        <w:rPr>
          <w:rFonts w:ascii="Times New Roman" w:hAnsi="Times New Roman" w:cs="Times New Roman"/>
          <w:sz w:val="28"/>
          <w:szCs w:val="28"/>
        </w:rPr>
        <w:t>предметников</w:t>
      </w:r>
      <w:r w:rsidR="0008107C" w:rsidRPr="000266DD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0266D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A4734">
        <w:rPr>
          <w:rFonts w:ascii="Times New Roman" w:hAnsi="Times New Roman" w:cs="Times New Roman"/>
          <w:sz w:val="28"/>
          <w:szCs w:val="28"/>
        </w:rPr>
        <w:t>Победитель</w:t>
      </w:r>
      <w:r w:rsidR="007A4734" w:rsidRPr="007A473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A4734" w:rsidRPr="007A4734">
        <w:rPr>
          <w:rFonts w:ascii="Times New Roman" w:hAnsi="Times New Roman" w:cs="Times New Roman"/>
          <w:sz w:val="28"/>
          <w:szCs w:val="28"/>
        </w:rPr>
        <w:t>Красинец</w:t>
      </w:r>
      <w:proofErr w:type="spellEnd"/>
      <w:r w:rsidR="007A4734" w:rsidRPr="007A4734">
        <w:rPr>
          <w:rFonts w:ascii="Times New Roman" w:hAnsi="Times New Roman" w:cs="Times New Roman"/>
          <w:sz w:val="28"/>
          <w:szCs w:val="28"/>
        </w:rPr>
        <w:t xml:space="preserve"> А.А. (МБОУ СОШ №6) </w:t>
      </w:r>
      <w:r w:rsidRPr="007A4734">
        <w:rPr>
          <w:rFonts w:ascii="Times New Roman" w:hAnsi="Times New Roman" w:cs="Times New Roman"/>
          <w:sz w:val="28"/>
          <w:szCs w:val="28"/>
        </w:rPr>
        <w:t>участвовала в региональном этапе Всероссийского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«Учитель года», где представила округ на высоком методическом уровне, </w:t>
      </w:r>
      <w:r w:rsidR="007A4734">
        <w:rPr>
          <w:rFonts w:ascii="Times New Roman" w:hAnsi="Times New Roman" w:cs="Times New Roman"/>
          <w:sz w:val="28"/>
          <w:szCs w:val="28"/>
        </w:rPr>
        <w:t xml:space="preserve">вошла в десятку лучших учителей, </w:t>
      </w:r>
      <w:r>
        <w:rPr>
          <w:rFonts w:ascii="Times New Roman" w:hAnsi="Times New Roman" w:cs="Times New Roman"/>
          <w:sz w:val="28"/>
          <w:szCs w:val="28"/>
        </w:rPr>
        <w:t>стала лауреатом конкурса.</w:t>
      </w:r>
    </w:p>
    <w:p w:rsidR="0076795C" w:rsidRDefault="0076795C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12CAC" w:rsidRPr="00712CAC" w:rsidRDefault="00712CAC" w:rsidP="00712CA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CAC">
        <w:rPr>
          <w:rFonts w:ascii="Times New Roman" w:hAnsi="Times New Roman" w:cs="Times New Roman"/>
          <w:b/>
          <w:sz w:val="28"/>
          <w:szCs w:val="28"/>
        </w:rPr>
        <w:t>Подготовка к  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ым</w:t>
      </w:r>
      <w:r w:rsidRPr="00712CAC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</w:p>
    <w:p w:rsidR="00686AD0" w:rsidRPr="00686AD0" w:rsidRDefault="00686AD0" w:rsidP="008D694D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6AD0">
        <w:rPr>
          <w:sz w:val="28"/>
          <w:szCs w:val="28"/>
        </w:rPr>
        <w:t xml:space="preserve">          </w:t>
      </w:r>
      <w:r w:rsidR="003D5B73" w:rsidRPr="00686AD0">
        <w:rPr>
          <w:sz w:val="28"/>
          <w:szCs w:val="28"/>
        </w:rPr>
        <w:t>Следует отметить</w:t>
      </w:r>
      <w:r>
        <w:rPr>
          <w:sz w:val="28"/>
          <w:szCs w:val="28"/>
        </w:rPr>
        <w:t>,</w:t>
      </w:r>
      <w:r w:rsidR="003D5B73" w:rsidRPr="00686AD0">
        <w:rPr>
          <w:sz w:val="28"/>
          <w:szCs w:val="28"/>
        </w:rPr>
        <w:t xml:space="preserve"> что в рам</w:t>
      </w:r>
      <w:r w:rsidRPr="00686AD0">
        <w:rPr>
          <w:sz w:val="28"/>
          <w:szCs w:val="28"/>
        </w:rPr>
        <w:t>ках подготовки к муниципальному</w:t>
      </w:r>
    </w:p>
    <w:p w:rsidR="00686AD0" w:rsidRPr="008D694D" w:rsidRDefault="003D5B73" w:rsidP="008D694D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6AD0">
        <w:rPr>
          <w:sz w:val="28"/>
          <w:szCs w:val="28"/>
        </w:rPr>
        <w:t>конкурсу</w:t>
      </w:r>
      <w:r w:rsidR="00084565" w:rsidRPr="00686AD0">
        <w:rPr>
          <w:sz w:val="28"/>
          <w:szCs w:val="28"/>
        </w:rPr>
        <w:t xml:space="preserve"> </w:t>
      </w:r>
      <w:r w:rsidR="008D694D">
        <w:rPr>
          <w:sz w:val="28"/>
          <w:szCs w:val="28"/>
        </w:rPr>
        <w:t xml:space="preserve"> «Педагог года» </w:t>
      </w:r>
      <w:r w:rsidR="00084565" w:rsidRPr="00686AD0">
        <w:rPr>
          <w:sz w:val="28"/>
          <w:szCs w:val="28"/>
        </w:rPr>
        <w:t xml:space="preserve">29 января 2026 </w:t>
      </w:r>
      <w:r w:rsidR="008D694D" w:rsidRPr="00686AD0">
        <w:rPr>
          <w:sz w:val="28"/>
          <w:szCs w:val="28"/>
        </w:rPr>
        <w:t xml:space="preserve">на базе Лицея №15 </w:t>
      </w:r>
      <w:r w:rsidR="00CA6798">
        <w:rPr>
          <w:sz w:val="28"/>
          <w:szCs w:val="28"/>
        </w:rPr>
        <w:t xml:space="preserve">проведен </w:t>
      </w:r>
      <w:r w:rsidRPr="00686AD0">
        <w:rPr>
          <w:sz w:val="28"/>
          <w:szCs w:val="28"/>
        </w:rPr>
        <w:t xml:space="preserve"> </w:t>
      </w:r>
      <w:r w:rsidR="00084565" w:rsidRPr="00686AD0">
        <w:rPr>
          <w:sz w:val="28"/>
          <w:szCs w:val="28"/>
        </w:rPr>
        <w:t>семинар-практикум, посвященный современным методикам преподавания</w:t>
      </w:r>
      <w:r w:rsidR="00CA6798">
        <w:rPr>
          <w:sz w:val="28"/>
          <w:szCs w:val="28"/>
        </w:rPr>
        <w:t xml:space="preserve">, </w:t>
      </w:r>
      <w:r w:rsidR="00CA6798">
        <w:rPr>
          <w:sz w:val="28"/>
          <w:szCs w:val="28"/>
        </w:rPr>
        <w:lastRenderedPageBreak/>
        <w:t xml:space="preserve">по </w:t>
      </w:r>
      <w:r w:rsidR="00CA6798" w:rsidRPr="00712CAC">
        <w:rPr>
          <w:sz w:val="28"/>
          <w:szCs w:val="28"/>
        </w:rPr>
        <w:t xml:space="preserve">теме </w:t>
      </w:r>
      <w:r w:rsidR="008D694D">
        <w:rPr>
          <w:sz w:val="28"/>
          <w:szCs w:val="28"/>
        </w:rPr>
        <w:t xml:space="preserve"> </w:t>
      </w:r>
      <w:r w:rsidR="00084565" w:rsidRPr="00712CAC">
        <w:rPr>
          <w:sz w:val="28"/>
          <w:szCs w:val="28"/>
        </w:rPr>
        <w:t xml:space="preserve"> «Задай вопрос – реши проблему. </w:t>
      </w:r>
      <w:r w:rsidR="00712CAC" w:rsidRPr="00712CAC">
        <w:rPr>
          <w:sz w:val="28"/>
          <w:szCs w:val="28"/>
        </w:rPr>
        <w:t xml:space="preserve">Развитие </w:t>
      </w:r>
      <w:r w:rsidR="00084565" w:rsidRPr="00712CAC">
        <w:rPr>
          <w:sz w:val="28"/>
          <w:szCs w:val="28"/>
        </w:rPr>
        <w:t>профессионального мастерства</w:t>
      </w:r>
      <w:r w:rsidR="008D694D">
        <w:rPr>
          <w:sz w:val="28"/>
          <w:szCs w:val="28"/>
        </w:rPr>
        <w:t xml:space="preserve"> участников конкурса»  </w:t>
      </w:r>
      <w:r w:rsidR="00686AD0" w:rsidRPr="00686AD0">
        <w:rPr>
          <w:sz w:val="28"/>
          <w:szCs w:val="28"/>
        </w:rPr>
        <w:t xml:space="preserve">для </w:t>
      </w:r>
      <w:r w:rsidR="008D694D">
        <w:rPr>
          <w:sz w:val="28"/>
          <w:szCs w:val="28"/>
        </w:rPr>
        <w:t xml:space="preserve"> </w:t>
      </w:r>
      <w:r w:rsidR="00686AD0" w:rsidRPr="00686AD0">
        <w:rPr>
          <w:sz w:val="28"/>
          <w:szCs w:val="28"/>
        </w:rPr>
        <w:t xml:space="preserve">участников </w:t>
      </w:r>
      <w:r w:rsidR="008D694D">
        <w:rPr>
          <w:sz w:val="28"/>
          <w:szCs w:val="28"/>
        </w:rPr>
        <w:t xml:space="preserve"> </w:t>
      </w:r>
      <w:r w:rsidR="00686AD0" w:rsidRPr="00686AD0">
        <w:rPr>
          <w:sz w:val="28"/>
          <w:szCs w:val="28"/>
        </w:rPr>
        <w:t xml:space="preserve">конкурса </w:t>
      </w:r>
      <w:r w:rsidR="008D694D">
        <w:rPr>
          <w:sz w:val="28"/>
          <w:szCs w:val="28"/>
        </w:rPr>
        <w:t xml:space="preserve"> </w:t>
      </w:r>
      <w:r w:rsidR="00686AD0" w:rsidRPr="00686AD0">
        <w:rPr>
          <w:sz w:val="28"/>
          <w:szCs w:val="28"/>
        </w:rPr>
        <w:t>2026</w:t>
      </w:r>
      <w:r w:rsidR="008D694D">
        <w:rPr>
          <w:sz w:val="28"/>
          <w:szCs w:val="28"/>
        </w:rPr>
        <w:t xml:space="preserve">  года</w:t>
      </w:r>
      <w:r w:rsidR="00686AD0" w:rsidRPr="00686AD0">
        <w:rPr>
          <w:sz w:val="28"/>
          <w:szCs w:val="28"/>
        </w:rPr>
        <w:t xml:space="preserve">, </w:t>
      </w:r>
      <w:r w:rsidR="00CE6A23" w:rsidRPr="00686AD0">
        <w:rPr>
          <w:sz w:val="28"/>
          <w:szCs w:val="28"/>
        </w:rPr>
        <w:t xml:space="preserve"> планируемых участников</w:t>
      </w:r>
      <w:r w:rsidRPr="00686AD0">
        <w:rPr>
          <w:sz w:val="28"/>
          <w:szCs w:val="28"/>
        </w:rPr>
        <w:t xml:space="preserve"> 2027 года и заместителей директоров по УВР (спикеры</w:t>
      </w:r>
      <w:r w:rsidR="008D694D">
        <w:rPr>
          <w:sz w:val="28"/>
          <w:szCs w:val="28"/>
        </w:rPr>
        <w:t xml:space="preserve"> </w:t>
      </w:r>
      <w:r w:rsidR="00686AD0" w:rsidRPr="00686AD0">
        <w:rPr>
          <w:sz w:val="28"/>
          <w:szCs w:val="28"/>
        </w:rPr>
        <w:t xml:space="preserve"> Полякова Л.Ю., </w:t>
      </w:r>
      <w:r w:rsidR="008D694D">
        <w:rPr>
          <w:sz w:val="28"/>
          <w:szCs w:val="28"/>
        </w:rPr>
        <w:t xml:space="preserve"> </w:t>
      </w:r>
      <w:r w:rsidR="00686AD0" w:rsidRPr="00686AD0">
        <w:rPr>
          <w:sz w:val="28"/>
          <w:szCs w:val="28"/>
        </w:rPr>
        <w:t xml:space="preserve">методист </w:t>
      </w:r>
      <w:r w:rsidR="008D694D">
        <w:rPr>
          <w:sz w:val="28"/>
          <w:szCs w:val="28"/>
        </w:rPr>
        <w:t xml:space="preserve"> </w:t>
      </w:r>
      <w:r w:rsidR="00686AD0" w:rsidRPr="00686AD0">
        <w:rPr>
          <w:sz w:val="28"/>
          <w:szCs w:val="28"/>
        </w:rPr>
        <w:t xml:space="preserve">МБУ </w:t>
      </w:r>
      <w:r w:rsidR="008D694D">
        <w:rPr>
          <w:sz w:val="28"/>
          <w:szCs w:val="28"/>
        </w:rPr>
        <w:t xml:space="preserve"> </w:t>
      </w:r>
      <w:r w:rsidR="00686AD0" w:rsidRPr="00686AD0">
        <w:rPr>
          <w:sz w:val="28"/>
          <w:szCs w:val="28"/>
        </w:rPr>
        <w:t xml:space="preserve">ДО </w:t>
      </w:r>
      <w:r w:rsidRPr="00686AD0">
        <w:rPr>
          <w:sz w:val="28"/>
          <w:szCs w:val="28"/>
        </w:rPr>
        <w:t>«ДДТ»</w:t>
      </w:r>
      <w:r w:rsidR="008D694D">
        <w:rPr>
          <w:sz w:val="28"/>
          <w:szCs w:val="28"/>
        </w:rPr>
        <w:t xml:space="preserve"> </w:t>
      </w:r>
      <w:r w:rsidRPr="00686AD0">
        <w:rPr>
          <w:sz w:val="28"/>
          <w:szCs w:val="28"/>
        </w:rPr>
        <w:t xml:space="preserve"> и </w:t>
      </w:r>
      <w:r w:rsidR="008D694D">
        <w:rPr>
          <w:sz w:val="28"/>
          <w:szCs w:val="28"/>
        </w:rPr>
        <w:t xml:space="preserve">  </w:t>
      </w:r>
      <w:r w:rsidRPr="00686AD0">
        <w:rPr>
          <w:sz w:val="28"/>
          <w:szCs w:val="28"/>
        </w:rPr>
        <w:t>Крылова Е</w:t>
      </w:r>
      <w:r w:rsidR="008D694D">
        <w:rPr>
          <w:sz w:val="28"/>
          <w:szCs w:val="28"/>
        </w:rPr>
        <w:t>.</w:t>
      </w:r>
      <w:r w:rsidR="00686AD0" w:rsidRPr="00686AD0">
        <w:rPr>
          <w:sz w:val="28"/>
          <w:szCs w:val="28"/>
        </w:rPr>
        <w:t>А.</w:t>
      </w:r>
      <w:r w:rsidR="008D694D">
        <w:rPr>
          <w:sz w:val="28"/>
          <w:szCs w:val="28"/>
        </w:rPr>
        <w:t xml:space="preserve">, </w:t>
      </w:r>
      <w:r w:rsidR="00686AD0" w:rsidRPr="00686AD0">
        <w:rPr>
          <w:sz w:val="28"/>
          <w:szCs w:val="28"/>
        </w:rPr>
        <w:t xml:space="preserve"> </w:t>
      </w:r>
      <w:r w:rsidR="008D694D">
        <w:rPr>
          <w:sz w:val="28"/>
          <w:szCs w:val="28"/>
        </w:rPr>
        <w:t xml:space="preserve">учитель математики </w:t>
      </w:r>
      <w:r w:rsidR="00686AD0" w:rsidRPr="00686AD0">
        <w:rPr>
          <w:sz w:val="28"/>
          <w:szCs w:val="28"/>
        </w:rPr>
        <w:t xml:space="preserve">Лицея №15, </w:t>
      </w:r>
      <w:r w:rsidR="0008107C" w:rsidRPr="00686AD0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8D694D">
        <w:rPr>
          <w:sz w:val="28"/>
          <w:szCs w:val="28"/>
        </w:rPr>
        <w:t xml:space="preserve">    л</w:t>
      </w:r>
      <w:r w:rsidRPr="00686AD0">
        <w:rPr>
          <w:sz w:val="28"/>
          <w:szCs w:val="28"/>
        </w:rPr>
        <w:t>ауреат</w:t>
      </w:r>
      <w:r w:rsidR="008D694D">
        <w:rPr>
          <w:sz w:val="28"/>
          <w:szCs w:val="28"/>
        </w:rPr>
        <w:t xml:space="preserve"> </w:t>
      </w:r>
      <w:r w:rsidRPr="00686AD0">
        <w:rPr>
          <w:sz w:val="28"/>
          <w:szCs w:val="28"/>
        </w:rPr>
        <w:t xml:space="preserve"> регионального конкурса «Учитель года» в 2025 году. </w:t>
      </w:r>
    </w:p>
    <w:p w:rsidR="00A025DF" w:rsidRDefault="003D5B73" w:rsidP="000845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AD0">
        <w:rPr>
          <w:rFonts w:ascii="Times New Roman" w:hAnsi="Times New Roman" w:cs="Times New Roman"/>
          <w:sz w:val="28"/>
          <w:szCs w:val="28"/>
        </w:rPr>
        <w:t xml:space="preserve">        </w:t>
      </w:r>
      <w:r w:rsidR="00CA6798">
        <w:rPr>
          <w:rFonts w:ascii="Times New Roman" w:hAnsi="Times New Roman" w:cs="Times New Roman"/>
          <w:sz w:val="28"/>
          <w:szCs w:val="28"/>
        </w:rPr>
        <w:t>Крылова Е.А.</w:t>
      </w:r>
      <w:r w:rsidR="008D694D">
        <w:rPr>
          <w:rFonts w:ascii="Times New Roman" w:hAnsi="Times New Roman" w:cs="Times New Roman"/>
          <w:sz w:val="28"/>
          <w:szCs w:val="28"/>
        </w:rPr>
        <w:t xml:space="preserve"> </w:t>
      </w:r>
      <w:r w:rsidR="00CA6798">
        <w:rPr>
          <w:rFonts w:ascii="Times New Roman" w:hAnsi="Times New Roman" w:cs="Times New Roman"/>
          <w:sz w:val="28"/>
          <w:szCs w:val="28"/>
        </w:rPr>
        <w:t xml:space="preserve"> оказала </w:t>
      </w:r>
      <w:r w:rsidR="00EB7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методическую </w:t>
      </w:r>
      <w:r w:rsidR="008D69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8D694D">
        <w:rPr>
          <w:rFonts w:ascii="Times New Roman" w:hAnsi="Times New Roman" w:cs="Times New Roman"/>
          <w:sz w:val="28"/>
          <w:szCs w:val="28"/>
        </w:rPr>
        <w:t xml:space="preserve"> </w:t>
      </w:r>
      <w:r w:rsidR="00B05CFE">
        <w:rPr>
          <w:rFonts w:ascii="Times New Roman" w:hAnsi="Times New Roman" w:cs="Times New Roman"/>
          <w:sz w:val="28"/>
          <w:szCs w:val="28"/>
        </w:rPr>
        <w:t>в</w:t>
      </w:r>
      <w:r w:rsidR="00CE6A23">
        <w:rPr>
          <w:rFonts w:ascii="Times New Roman" w:hAnsi="Times New Roman" w:cs="Times New Roman"/>
          <w:sz w:val="28"/>
          <w:szCs w:val="28"/>
        </w:rPr>
        <w:t xml:space="preserve"> подготовке к данному конкурсу  </w:t>
      </w:r>
      <w:r w:rsidR="008D694D">
        <w:rPr>
          <w:rFonts w:ascii="Times New Roman" w:hAnsi="Times New Roman" w:cs="Times New Roman"/>
          <w:sz w:val="28"/>
          <w:szCs w:val="28"/>
        </w:rPr>
        <w:t xml:space="preserve">и далее  к региональному конкурсу </w:t>
      </w:r>
      <w:proofErr w:type="spellStart"/>
      <w:r w:rsidR="00CE6A23">
        <w:rPr>
          <w:rFonts w:ascii="Times New Roman" w:hAnsi="Times New Roman" w:cs="Times New Roman"/>
          <w:sz w:val="28"/>
          <w:szCs w:val="28"/>
        </w:rPr>
        <w:t>Кра</w:t>
      </w:r>
      <w:r w:rsidR="004E33B4">
        <w:rPr>
          <w:rFonts w:ascii="Times New Roman" w:hAnsi="Times New Roman" w:cs="Times New Roman"/>
          <w:sz w:val="28"/>
          <w:szCs w:val="28"/>
        </w:rPr>
        <w:t>синец</w:t>
      </w:r>
      <w:proofErr w:type="spellEnd"/>
      <w:r w:rsidR="004E33B4">
        <w:rPr>
          <w:rFonts w:ascii="Times New Roman" w:hAnsi="Times New Roman" w:cs="Times New Roman"/>
          <w:sz w:val="28"/>
          <w:szCs w:val="28"/>
        </w:rPr>
        <w:t xml:space="preserve"> А.А., учителю МБОУ СОШ №6:</w:t>
      </w:r>
      <w:r w:rsidR="00CE6A23">
        <w:rPr>
          <w:rFonts w:ascii="Times New Roman" w:hAnsi="Times New Roman" w:cs="Times New Roman"/>
          <w:sz w:val="28"/>
          <w:szCs w:val="28"/>
        </w:rPr>
        <w:t xml:space="preserve"> </w:t>
      </w:r>
      <w:r w:rsidR="004E33B4">
        <w:rPr>
          <w:rFonts w:ascii="Times New Roman" w:hAnsi="Times New Roman" w:cs="Times New Roman"/>
          <w:sz w:val="28"/>
          <w:szCs w:val="28"/>
        </w:rPr>
        <w:t>мастер-класс, консультационная</w:t>
      </w:r>
      <w:r w:rsidR="00CE6A23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CA6798">
        <w:rPr>
          <w:rFonts w:ascii="Times New Roman" w:hAnsi="Times New Roman" w:cs="Times New Roman"/>
          <w:sz w:val="28"/>
          <w:szCs w:val="28"/>
        </w:rPr>
        <w:t xml:space="preserve">, </w:t>
      </w:r>
      <w:r w:rsidR="008D694D">
        <w:rPr>
          <w:rFonts w:ascii="Times New Roman" w:hAnsi="Times New Roman" w:cs="Times New Roman"/>
          <w:sz w:val="28"/>
          <w:szCs w:val="28"/>
        </w:rPr>
        <w:t>опыт</w:t>
      </w:r>
      <w:r w:rsidR="00CA6798">
        <w:rPr>
          <w:rFonts w:ascii="Times New Roman" w:hAnsi="Times New Roman" w:cs="Times New Roman"/>
          <w:sz w:val="28"/>
          <w:szCs w:val="28"/>
        </w:rPr>
        <w:t xml:space="preserve"> </w:t>
      </w:r>
      <w:r w:rsidR="004E33B4">
        <w:rPr>
          <w:rFonts w:ascii="Times New Roman" w:hAnsi="Times New Roman" w:cs="Times New Roman"/>
          <w:sz w:val="28"/>
          <w:szCs w:val="28"/>
        </w:rPr>
        <w:t xml:space="preserve">работы по подготовке </w:t>
      </w:r>
      <w:r w:rsidR="00CA6798">
        <w:rPr>
          <w:rFonts w:ascii="Times New Roman" w:hAnsi="Times New Roman" w:cs="Times New Roman"/>
          <w:sz w:val="28"/>
          <w:szCs w:val="28"/>
        </w:rPr>
        <w:t xml:space="preserve"> и участи</w:t>
      </w:r>
      <w:r w:rsidR="004E33B4">
        <w:rPr>
          <w:rFonts w:ascii="Times New Roman" w:hAnsi="Times New Roman" w:cs="Times New Roman"/>
          <w:sz w:val="28"/>
          <w:szCs w:val="28"/>
        </w:rPr>
        <w:t xml:space="preserve">ю </w:t>
      </w:r>
      <w:r w:rsidR="00686AD0">
        <w:rPr>
          <w:rFonts w:ascii="Times New Roman" w:hAnsi="Times New Roman" w:cs="Times New Roman"/>
          <w:sz w:val="28"/>
          <w:szCs w:val="28"/>
        </w:rPr>
        <w:t xml:space="preserve"> в региональном конкурсе «Учитель года </w:t>
      </w:r>
      <w:r w:rsidR="009123B4">
        <w:rPr>
          <w:rFonts w:ascii="Times New Roman" w:hAnsi="Times New Roman" w:cs="Times New Roman"/>
          <w:sz w:val="28"/>
          <w:szCs w:val="28"/>
        </w:rPr>
        <w:t>в Тверской области» в 2025 году.</w:t>
      </w:r>
    </w:p>
    <w:p w:rsidR="00CE6A23" w:rsidRDefault="00CE6A23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686AD0" w:rsidRDefault="00A025DF" w:rsidP="000D249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AD0">
        <w:rPr>
          <w:rFonts w:ascii="Times New Roman" w:hAnsi="Times New Roman" w:cs="Times New Roman"/>
          <w:b/>
          <w:sz w:val="28"/>
          <w:szCs w:val="28"/>
        </w:rPr>
        <w:t>Распространение передового педагогического опыта:</w:t>
      </w:r>
    </w:p>
    <w:p w:rsidR="000D2490" w:rsidRPr="000D2490" w:rsidRDefault="000D2490" w:rsidP="000D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95"/>
        <w:gridCol w:w="2044"/>
        <w:gridCol w:w="2250"/>
        <w:gridCol w:w="3882"/>
      </w:tblGrid>
      <w:tr w:rsidR="005C1DF5" w:rsidTr="009632C2">
        <w:tc>
          <w:tcPr>
            <w:tcW w:w="1395" w:type="dxa"/>
          </w:tcPr>
          <w:p w:rsidR="005C1DF5" w:rsidRDefault="005C1DF5" w:rsidP="005C1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44" w:type="dxa"/>
          </w:tcPr>
          <w:p w:rsidR="005C1DF5" w:rsidRDefault="005C1DF5" w:rsidP="005C1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50" w:type="dxa"/>
          </w:tcPr>
          <w:p w:rsidR="005C1DF5" w:rsidRDefault="005C1DF5" w:rsidP="005C1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882" w:type="dxa"/>
          </w:tcPr>
          <w:p w:rsidR="005C1DF5" w:rsidRDefault="005C1DF5" w:rsidP="005C1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участия (мастер-класс, открытое мероприятие по теме и др.)</w:t>
            </w:r>
          </w:p>
        </w:tc>
      </w:tr>
      <w:tr w:rsidR="005C1DF5" w:rsidTr="009632C2">
        <w:tc>
          <w:tcPr>
            <w:tcW w:w="1395" w:type="dxa"/>
          </w:tcPr>
          <w:p w:rsidR="005C1DF5" w:rsidRPr="005654FA" w:rsidRDefault="005C1DF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4FA">
              <w:rPr>
                <w:rFonts w:ascii="Times New Roman" w:hAnsi="Times New Roman" w:cs="Times New Roman"/>
                <w:sz w:val="24"/>
                <w:szCs w:val="24"/>
              </w:rPr>
              <w:t>26 ноября 2025 г</w:t>
            </w:r>
          </w:p>
        </w:tc>
        <w:tc>
          <w:tcPr>
            <w:tcW w:w="2044" w:type="dxa"/>
          </w:tcPr>
          <w:p w:rsidR="005C1DF5" w:rsidRPr="005654FA" w:rsidRDefault="005C1DF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4FA">
              <w:rPr>
                <w:rFonts w:ascii="Times New Roman" w:hAnsi="Times New Roman" w:cs="Times New Roman"/>
                <w:sz w:val="24"/>
                <w:szCs w:val="24"/>
              </w:rPr>
              <w:t>Орлова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  <w:tc>
          <w:tcPr>
            <w:tcW w:w="2250" w:type="dxa"/>
          </w:tcPr>
          <w:p w:rsidR="005C1DF5" w:rsidRPr="00CA6798" w:rsidRDefault="005C1DF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798">
              <w:rPr>
                <w:rFonts w:ascii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CA6798">
              <w:rPr>
                <w:rFonts w:ascii="Times New Roman" w:hAnsi="Times New Roman" w:cs="Times New Roman"/>
                <w:iCs/>
                <w:sz w:val="24"/>
                <w:szCs w:val="24"/>
              </w:rPr>
              <w:t>Холохоленская</w:t>
            </w:r>
            <w:proofErr w:type="spellEnd"/>
            <w:r w:rsidRPr="00CA67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СОШ»</w:t>
            </w:r>
          </w:p>
        </w:tc>
        <w:tc>
          <w:tcPr>
            <w:tcW w:w="3882" w:type="dxa"/>
          </w:tcPr>
          <w:p w:rsidR="005C1DF5" w:rsidRPr="00CA6798" w:rsidRDefault="005C1DF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</w:t>
            </w:r>
            <w:r w:rsidR="00CA67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оретическо-практический</w:t>
            </w:r>
            <w:proofErr w:type="spellEnd"/>
            <w:r w:rsidR="00CA67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семинар для ЗУВР:</w:t>
            </w:r>
            <w:r w:rsidRPr="00CA6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798">
              <w:rPr>
                <w:rFonts w:ascii="Times New Roman" w:hAnsi="Times New Roman" w:cs="Times New Roman"/>
                <w:iCs/>
                <w:sz w:val="24"/>
                <w:szCs w:val="24"/>
              </w:rPr>
              <w:t>«Многомерное воспитание и развитие личности обучающихся в контексте стратегически значимых тенденций отечественного образования»</w:t>
            </w:r>
          </w:p>
        </w:tc>
      </w:tr>
      <w:tr w:rsidR="005C1DF5" w:rsidTr="009632C2">
        <w:tc>
          <w:tcPr>
            <w:tcW w:w="1395" w:type="dxa"/>
          </w:tcPr>
          <w:p w:rsidR="005C1DF5" w:rsidRPr="005654FA" w:rsidRDefault="00712CAC" w:rsidP="0071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2044" w:type="dxa"/>
          </w:tcPr>
          <w:p w:rsidR="005C1DF5" w:rsidRPr="005654FA" w:rsidRDefault="005C1DF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4FA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И.Б.</w:t>
            </w:r>
          </w:p>
        </w:tc>
        <w:tc>
          <w:tcPr>
            <w:tcW w:w="2250" w:type="dxa"/>
          </w:tcPr>
          <w:p w:rsidR="005C1DF5" w:rsidRPr="00CA6798" w:rsidRDefault="005C1DF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798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3882" w:type="dxa"/>
          </w:tcPr>
          <w:p w:rsidR="005C1DF5" w:rsidRPr="00CA6798" w:rsidRDefault="005C1DF5" w:rsidP="005C1DF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798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заместителей директора по УВР </w:t>
            </w:r>
            <w:r w:rsidRPr="00CA6798">
              <w:rPr>
                <w:rFonts w:ascii="Times New Roman" w:eastAsia="Calibri" w:hAnsi="Times New Roman" w:cs="Times New Roman"/>
                <w:sz w:val="24"/>
                <w:szCs w:val="24"/>
              </w:rPr>
              <w:t>«Применение современных образовательных технологий для формирования функциональной грамотности ученика».</w:t>
            </w:r>
          </w:p>
          <w:p w:rsidR="005C1DF5" w:rsidRPr="00CA6798" w:rsidRDefault="005C1DF5" w:rsidP="005C1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A0" w:rsidTr="009632C2">
        <w:tc>
          <w:tcPr>
            <w:tcW w:w="1395" w:type="dxa"/>
          </w:tcPr>
          <w:p w:rsidR="009506A0" w:rsidRPr="000C08E3" w:rsidRDefault="009506A0" w:rsidP="0071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8E3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044" w:type="dxa"/>
          </w:tcPr>
          <w:p w:rsidR="009506A0" w:rsidRPr="000C08E3" w:rsidRDefault="009506A0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8E3">
              <w:rPr>
                <w:rFonts w:ascii="Times New Roman" w:hAnsi="Times New Roman" w:cs="Times New Roman"/>
                <w:sz w:val="24"/>
                <w:szCs w:val="24"/>
              </w:rPr>
              <w:t>Крылова Е.А.</w:t>
            </w:r>
          </w:p>
        </w:tc>
        <w:tc>
          <w:tcPr>
            <w:tcW w:w="2250" w:type="dxa"/>
          </w:tcPr>
          <w:p w:rsidR="009506A0" w:rsidRPr="000C08E3" w:rsidRDefault="009506A0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8E3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3882" w:type="dxa"/>
          </w:tcPr>
          <w:p w:rsidR="009506A0" w:rsidRPr="00CA6798" w:rsidRDefault="000C08E3" w:rsidP="005C1D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«Инновационный подход к обучению. Развитие критического мышления». Мастер-класс </w:t>
            </w:r>
          </w:p>
        </w:tc>
      </w:tr>
      <w:tr w:rsidR="000C08E3" w:rsidTr="009632C2">
        <w:tc>
          <w:tcPr>
            <w:tcW w:w="1395" w:type="dxa"/>
          </w:tcPr>
          <w:p w:rsidR="000C08E3" w:rsidRPr="000C08E3" w:rsidRDefault="000C08E3" w:rsidP="0071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8E3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2044" w:type="dxa"/>
          </w:tcPr>
          <w:p w:rsidR="000C08E3" w:rsidRPr="000C08E3" w:rsidRDefault="000C08E3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8E3">
              <w:rPr>
                <w:rFonts w:ascii="Times New Roman" w:hAnsi="Times New Roman" w:cs="Times New Roman"/>
                <w:sz w:val="24"/>
                <w:szCs w:val="24"/>
              </w:rPr>
              <w:t>Крылова Е.А.</w:t>
            </w:r>
          </w:p>
        </w:tc>
        <w:tc>
          <w:tcPr>
            <w:tcW w:w="2250" w:type="dxa"/>
          </w:tcPr>
          <w:p w:rsidR="000C08E3" w:rsidRPr="000C08E3" w:rsidRDefault="000C08E3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8E3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3882" w:type="dxa"/>
          </w:tcPr>
          <w:p w:rsidR="000C08E3" w:rsidRDefault="000C08E3" w:rsidP="005C1D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педагогических технологий на уроках математики. Открытый урок «Квадратные уравнения».</w:t>
            </w:r>
          </w:p>
        </w:tc>
      </w:tr>
      <w:tr w:rsidR="0045029A" w:rsidRPr="00284F19" w:rsidTr="009632C2">
        <w:tc>
          <w:tcPr>
            <w:tcW w:w="1395" w:type="dxa"/>
          </w:tcPr>
          <w:p w:rsidR="0045029A" w:rsidRPr="00284F19" w:rsidRDefault="0045029A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2044" w:type="dxa"/>
          </w:tcPr>
          <w:p w:rsidR="0045029A" w:rsidRPr="00284F19" w:rsidRDefault="0045029A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19">
              <w:rPr>
                <w:rFonts w:ascii="Times New Roman" w:hAnsi="Times New Roman" w:cs="Times New Roman"/>
                <w:sz w:val="24"/>
                <w:szCs w:val="24"/>
              </w:rPr>
              <w:t>Лебедева Е</w:t>
            </w:r>
            <w:r w:rsidR="005C1DF5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250" w:type="dxa"/>
          </w:tcPr>
          <w:p w:rsidR="0045029A" w:rsidRPr="00284F19" w:rsidRDefault="0045029A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19">
              <w:rPr>
                <w:rFonts w:ascii="Times New Roman" w:hAnsi="Times New Roman" w:cs="Times New Roman"/>
                <w:sz w:val="24"/>
                <w:szCs w:val="24"/>
              </w:rPr>
              <w:t>МОБУ Лицей № 15</w:t>
            </w:r>
          </w:p>
        </w:tc>
        <w:tc>
          <w:tcPr>
            <w:tcW w:w="3882" w:type="dxa"/>
          </w:tcPr>
          <w:p w:rsidR="0045029A" w:rsidRPr="00284F19" w:rsidRDefault="0045029A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19">
              <w:rPr>
                <w:rFonts w:ascii="Times New Roman" w:hAnsi="Times New Roman" w:cs="Times New Roman"/>
                <w:sz w:val="24"/>
                <w:szCs w:val="24"/>
              </w:rPr>
              <w:t>Мастер-класс по написанию сочинения ЕГЭ по русскому языку в соответствии с требованиями 2026 года.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2044" w:type="dxa"/>
          </w:tcPr>
          <w:p w:rsidR="00AF3248" w:rsidRPr="002C7DB9" w:rsidRDefault="00AF3248" w:rsidP="00A66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Артеменко </w:t>
            </w:r>
            <w:r w:rsidR="00A668F2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19 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внеклассное мероприятие с учителем 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английского языка Ворониной М.О. для 5 классов на тему: </w:t>
            </w: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MerryChristmasandaHappyNewYear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19.11.2025</w:t>
            </w:r>
          </w:p>
        </w:tc>
        <w:tc>
          <w:tcPr>
            <w:tcW w:w="2044" w:type="dxa"/>
          </w:tcPr>
          <w:p w:rsidR="00AF3248" w:rsidRPr="002C7DB9" w:rsidRDefault="00AF3248" w:rsidP="00A66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Азизова М</w:t>
            </w:r>
            <w:r w:rsidR="00A668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6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на уроках английского языка»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МУМО учителей иностранных языков от 21.10.2025г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  <w:r w:rsidR="00A668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4" w:type="dxa"/>
          </w:tcPr>
          <w:p w:rsidR="00AF3248" w:rsidRPr="002C7DB9" w:rsidRDefault="00AF3248" w:rsidP="00A66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r w:rsidR="00A668F2">
              <w:rPr>
                <w:rFonts w:ascii="Times New Roman" w:hAnsi="Times New Roman" w:cs="Times New Roman"/>
                <w:sz w:val="24"/>
                <w:szCs w:val="24"/>
              </w:rPr>
              <w:t>М.О.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3882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качестве докладчика во Всероссийской конференции  « Инновационная деятельность в образовательной 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организации: вчера и сегодня» 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  <w:r w:rsidR="00A668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4" w:type="dxa"/>
          </w:tcPr>
          <w:p w:rsidR="00AF3248" w:rsidRPr="002C7DB9" w:rsidRDefault="00AF3248" w:rsidP="00A66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Воронина М</w:t>
            </w:r>
            <w:r w:rsidR="00A668F2"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3882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олимпиаде по английскому языку «</w:t>
            </w: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TeachingKnowledgeTest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C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Glossary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20.04.2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r w:rsidR="009506A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0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3882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успешном тестировании « Современные образовательные и информационные технологии в области преподавания английского языка» 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31.03.2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Воронина М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докладом </w:t>
            </w:r>
          </w:p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«Искусственный интеллект – инновационная педагогическая технология в сфере образования»  заседание МУМО учителей иностранных языков </w:t>
            </w: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Вышневолоцкого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 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19.12.2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 xml:space="preserve">025 </w:t>
            </w:r>
          </w:p>
        </w:tc>
        <w:tc>
          <w:tcPr>
            <w:tcW w:w="2044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Воронина М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внеклассное мероприятие с учителем английского языка Артеменко ЕА для 5 классов на тему: </w:t>
            </w: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MerryChristmasandaHappyNewYear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06.01.2026</w:t>
            </w:r>
          </w:p>
        </w:tc>
        <w:tc>
          <w:tcPr>
            <w:tcW w:w="2044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Участник всероссийской конференции «Игровые технологии: инструментарий и сферы применения. Выступление с докладом на тему:  «Игровые технологии на уроках английского языка в начальной школе» (статус участия: докладчик)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26.08.2025г</w:t>
            </w:r>
          </w:p>
        </w:tc>
        <w:tc>
          <w:tcPr>
            <w:tcW w:w="2044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Храброва А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"Особенности перевода англоязычной поэзии на примере стихотворения  Роберта </w:t>
            </w: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Фроста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TheRoadNotTaken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" Протокол №1 заседания МУМО от 26.08.25г.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26.08.2025</w:t>
            </w:r>
          </w:p>
        </w:tc>
        <w:tc>
          <w:tcPr>
            <w:tcW w:w="2044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Хренкова Е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Красномайская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С.Ф. Ушакова»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«Эффективное использование искусственного интеллекта для развития навыков говорения на уроках английского языка»-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с докладом на заседании МУМО. Протокол №1 от 26.08.2026г.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864862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2C7DB9">
              <w:rPr>
                <w:rFonts w:ascii="Times New Roman" w:hAnsi="Times New Roman" w:cs="Times New Roman"/>
                <w:sz w:val="24"/>
                <w:szCs w:val="24"/>
              </w:rPr>
              <w:t>3.02.2025</w:t>
            </w:r>
          </w:p>
        </w:tc>
        <w:tc>
          <w:tcPr>
            <w:tcW w:w="2044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Хроменкова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«Горняцкая СОШ»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Мастер-класс «Английский вокруг нас»</w:t>
            </w:r>
          </w:p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248" w:rsidRPr="002D3D23" w:rsidTr="009632C2">
        <w:tc>
          <w:tcPr>
            <w:tcW w:w="1395" w:type="dxa"/>
          </w:tcPr>
          <w:p w:rsidR="00AF3248" w:rsidRPr="002C7DB9" w:rsidRDefault="002C7DB9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2044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Хроменкова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«Горняцкая СОШ»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864862" w:rsidRPr="00864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864862" w:rsidRPr="00864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Pr="002C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«Environmental protection» </w:t>
            </w:r>
          </w:p>
        </w:tc>
      </w:tr>
      <w:tr w:rsidR="00AF3248" w:rsidRPr="003E66BB" w:rsidTr="009632C2">
        <w:tc>
          <w:tcPr>
            <w:tcW w:w="1395" w:type="dxa"/>
          </w:tcPr>
          <w:p w:rsidR="00AF3248" w:rsidRPr="002C7DB9" w:rsidRDefault="002C7DB9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2044" w:type="dxa"/>
          </w:tcPr>
          <w:p w:rsidR="00AF3248" w:rsidRPr="002C7DB9" w:rsidRDefault="00AF3248" w:rsidP="0086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Хроменкова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864862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«Горняцкая СОШ»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Открытыйурокв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классе«</w:t>
            </w:r>
            <w:proofErr w:type="spellStart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Learninglanguages</w:t>
            </w:r>
            <w:proofErr w:type="spellEnd"/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F3248" w:rsidRPr="003E66BB" w:rsidTr="009632C2">
        <w:trPr>
          <w:trHeight w:val="2175"/>
        </w:trPr>
        <w:tc>
          <w:tcPr>
            <w:tcW w:w="1395" w:type="dxa"/>
          </w:tcPr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  <w:r w:rsidR="002C7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.2025 </w:t>
            </w:r>
          </w:p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F3248" w:rsidRPr="002C7DB9" w:rsidRDefault="00AF3248" w:rsidP="002C7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 xml:space="preserve">Шишова </w:t>
            </w:r>
            <w:r w:rsidR="002C7DB9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</w:p>
        </w:tc>
        <w:tc>
          <w:tcPr>
            <w:tcW w:w="2250" w:type="dxa"/>
          </w:tcPr>
          <w:p w:rsidR="00AF3248" w:rsidRPr="002C7DB9" w:rsidRDefault="00AF3248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eastAsia="Calibri" w:hAnsi="Times New Roman" w:cs="Times New Roman"/>
                <w:sz w:val="24"/>
                <w:szCs w:val="24"/>
              </w:rPr>
              <w:t>1.Открытый урок в 5 классе по теме: «Природа. Дикие и домашние животные»  в рамках школьного практического семинара «Проектирование урока, формирующего функциональную грамотность».</w:t>
            </w:r>
          </w:p>
        </w:tc>
      </w:tr>
      <w:tr w:rsidR="00AF3248" w:rsidRPr="003E66BB" w:rsidTr="009632C2">
        <w:trPr>
          <w:trHeight w:val="1407"/>
        </w:trPr>
        <w:tc>
          <w:tcPr>
            <w:tcW w:w="1395" w:type="dxa"/>
          </w:tcPr>
          <w:p w:rsidR="00AF3248" w:rsidRPr="002C7DB9" w:rsidRDefault="002C7DB9" w:rsidP="005C1D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2C7DB9">
              <w:rPr>
                <w:rFonts w:ascii="Times New Roman" w:eastAsia="Calibri" w:hAnsi="Times New Roman" w:cs="Times New Roman"/>
              </w:rPr>
              <w:t xml:space="preserve">21.10.2025 </w:t>
            </w:r>
          </w:p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4" w:type="dxa"/>
          </w:tcPr>
          <w:p w:rsidR="00AF3248" w:rsidRPr="002C7DB9" w:rsidRDefault="00AF3248" w:rsidP="002C7DB9">
            <w:pPr>
              <w:jc w:val="both"/>
              <w:rPr>
                <w:rFonts w:ascii="Times New Roman" w:hAnsi="Times New Roman" w:cs="Times New Roman"/>
              </w:rPr>
            </w:pPr>
            <w:r w:rsidRPr="002C7DB9">
              <w:rPr>
                <w:rFonts w:ascii="Times New Roman" w:hAnsi="Times New Roman" w:cs="Times New Roman"/>
              </w:rPr>
              <w:t>Шишова К</w:t>
            </w:r>
            <w:r w:rsidR="002C7DB9">
              <w:rPr>
                <w:rFonts w:ascii="Times New Roman" w:hAnsi="Times New Roman" w:cs="Times New Roman"/>
              </w:rPr>
              <w:t xml:space="preserve">.С.     </w:t>
            </w:r>
          </w:p>
        </w:tc>
        <w:tc>
          <w:tcPr>
            <w:tcW w:w="2250" w:type="dxa"/>
          </w:tcPr>
          <w:p w:rsidR="00AF3248" w:rsidRPr="002C7DB9" w:rsidRDefault="002C7DB9" w:rsidP="005C1DF5">
            <w:pPr>
              <w:jc w:val="both"/>
              <w:rPr>
                <w:rFonts w:ascii="Times New Roman" w:hAnsi="Times New Roman" w:cs="Times New Roman"/>
              </w:rPr>
            </w:pPr>
            <w:r w:rsidRPr="002C7DB9">
              <w:rPr>
                <w:rFonts w:ascii="Times New Roman" w:hAnsi="Times New Roman" w:cs="Times New Roman"/>
              </w:rPr>
              <w:t>МБОУ СОШ № 5</w:t>
            </w:r>
          </w:p>
        </w:tc>
        <w:tc>
          <w:tcPr>
            <w:tcW w:w="3882" w:type="dxa"/>
          </w:tcPr>
          <w:p w:rsidR="00AF3248" w:rsidRPr="002C7DB9" w:rsidRDefault="00AF3248" w:rsidP="005C1DF5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AF3248" w:rsidRPr="002C7DB9" w:rsidRDefault="00AF3248" w:rsidP="002C7DB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C7DB9">
              <w:rPr>
                <w:rFonts w:ascii="Times New Roman" w:eastAsia="Calibri" w:hAnsi="Times New Roman" w:cs="Times New Roman"/>
              </w:rPr>
              <w:t>2.Открытый урок английского языка в 5 классе по теме: «Внешность и характер человека (литературного персонажа)».</w:t>
            </w:r>
            <w:r w:rsidR="002C7DB9" w:rsidRPr="002C7DB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E3206C" w:rsidRPr="003E66BB" w:rsidTr="009632C2">
        <w:trPr>
          <w:trHeight w:val="2661"/>
        </w:trPr>
        <w:tc>
          <w:tcPr>
            <w:tcW w:w="1395" w:type="dxa"/>
          </w:tcPr>
          <w:p w:rsidR="00E3206C" w:rsidRPr="00B0647A" w:rsidRDefault="00E3206C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044" w:type="dxa"/>
          </w:tcPr>
          <w:p w:rsidR="00E3206C" w:rsidRPr="00B0647A" w:rsidRDefault="00E3206C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Караваева А.И.</w:t>
            </w:r>
          </w:p>
        </w:tc>
        <w:tc>
          <w:tcPr>
            <w:tcW w:w="2250" w:type="dxa"/>
          </w:tcPr>
          <w:p w:rsidR="00E3206C" w:rsidRPr="00B0647A" w:rsidRDefault="00E3206C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2»</w:t>
            </w:r>
          </w:p>
        </w:tc>
        <w:tc>
          <w:tcPr>
            <w:tcW w:w="3882" w:type="dxa"/>
          </w:tcPr>
          <w:p w:rsidR="00E3206C" w:rsidRPr="00B0647A" w:rsidRDefault="00E3206C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«Умные технологии для умных учителей. Применение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процессе».</w:t>
            </w:r>
          </w:p>
        </w:tc>
      </w:tr>
      <w:tr w:rsidR="003425D9" w:rsidRPr="003E66BB" w:rsidTr="009632C2">
        <w:trPr>
          <w:trHeight w:val="1436"/>
        </w:trPr>
        <w:tc>
          <w:tcPr>
            <w:tcW w:w="1395" w:type="dxa"/>
          </w:tcPr>
          <w:p w:rsidR="003425D9" w:rsidRPr="002C7DB9" w:rsidRDefault="003425D9" w:rsidP="005C1DF5">
            <w:pPr>
              <w:jc w:val="both"/>
              <w:rPr>
                <w:rFonts w:ascii="Times New Roman" w:hAnsi="Times New Roman"/>
              </w:rPr>
            </w:pPr>
            <w:r w:rsidRPr="002C7DB9">
              <w:rPr>
                <w:rFonts w:ascii="Times New Roman" w:hAnsi="Times New Roman"/>
              </w:rPr>
              <w:t>31.01.2026</w:t>
            </w:r>
          </w:p>
        </w:tc>
        <w:tc>
          <w:tcPr>
            <w:tcW w:w="2044" w:type="dxa"/>
          </w:tcPr>
          <w:p w:rsidR="003425D9" w:rsidRPr="002C7DB9" w:rsidRDefault="003425D9" w:rsidP="002C7DB9">
            <w:pPr>
              <w:jc w:val="both"/>
              <w:rPr>
                <w:rFonts w:ascii="Times New Roman" w:hAnsi="Times New Roman"/>
              </w:rPr>
            </w:pPr>
            <w:r w:rsidRPr="002C7DB9">
              <w:rPr>
                <w:rFonts w:ascii="Times New Roman" w:hAnsi="Times New Roman"/>
              </w:rPr>
              <w:t>Самарцева Е</w:t>
            </w:r>
            <w:r w:rsidR="002C7DB9" w:rsidRPr="002C7DB9">
              <w:rPr>
                <w:rFonts w:ascii="Times New Roman" w:hAnsi="Times New Roman"/>
              </w:rPr>
              <w:t>.В.</w:t>
            </w:r>
          </w:p>
        </w:tc>
        <w:tc>
          <w:tcPr>
            <w:tcW w:w="2250" w:type="dxa"/>
          </w:tcPr>
          <w:p w:rsidR="003425D9" w:rsidRPr="002C7DB9" w:rsidRDefault="003425D9" w:rsidP="005C1DF5">
            <w:pPr>
              <w:jc w:val="both"/>
              <w:rPr>
                <w:rFonts w:ascii="Times New Roman" w:hAnsi="Times New Roman"/>
              </w:rPr>
            </w:pPr>
            <w:r w:rsidRPr="002C7DB9">
              <w:rPr>
                <w:rFonts w:ascii="Times New Roman" w:hAnsi="Times New Roman"/>
              </w:rPr>
              <w:t>МБОУ «Гимназия №2».</w:t>
            </w:r>
          </w:p>
          <w:p w:rsidR="003425D9" w:rsidRPr="002C7DB9" w:rsidRDefault="003425D9" w:rsidP="005C1DF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2" w:type="dxa"/>
          </w:tcPr>
          <w:p w:rsidR="003425D9" w:rsidRPr="002C7DB9" w:rsidRDefault="003425D9" w:rsidP="005C1DF5">
            <w:pPr>
              <w:jc w:val="both"/>
              <w:rPr>
                <w:rFonts w:ascii="Times New Roman" w:hAnsi="Times New Roman"/>
              </w:rPr>
            </w:pPr>
            <w:r w:rsidRPr="002C7DB9">
              <w:rPr>
                <w:rFonts w:ascii="Times New Roman" w:hAnsi="Times New Roman"/>
              </w:rPr>
              <w:t xml:space="preserve">Муниципальный конкурс -  </w:t>
            </w:r>
            <w:proofErr w:type="spellStart"/>
            <w:r w:rsidRPr="002C7DB9">
              <w:rPr>
                <w:rFonts w:ascii="Times New Roman" w:hAnsi="Times New Roman"/>
              </w:rPr>
              <w:t>квиз</w:t>
            </w:r>
            <w:proofErr w:type="spellEnd"/>
            <w:r w:rsidRPr="002C7DB9">
              <w:rPr>
                <w:rFonts w:ascii="Times New Roman" w:hAnsi="Times New Roman"/>
              </w:rPr>
              <w:t xml:space="preserve"> по биологии</w:t>
            </w:r>
          </w:p>
          <w:p w:rsidR="003425D9" w:rsidRPr="002C7DB9" w:rsidRDefault="003425D9" w:rsidP="005C1DF5">
            <w:pPr>
              <w:jc w:val="both"/>
              <w:rPr>
                <w:rFonts w:ascii="Times New Roman" w:hAnsi="Times New Roman"/>
              </w:rPr>
            </w:pPr>
            <w:r w:rsidRPr="002C7DB9">
              <w:rPr>
                <w:rFonts w:ascii="Times New Roman" w:hAnsi="Times New Roman"/>
              </w:rPr>
              <w:t>«Непростые отношения в природе». Разработка и проведение мероприятия.</w:t>
            </w:r>
          </w:p>
          <w:p w:rsidR="003425D9" w:rsidRPr="002C7DB9" w:rsidRDefault="003425D9" w:rsidP="005C1DF5">
            <w:pPr>
              <w:jc w:val="both"/>
              <w:rPr>
                <w:rFonts w:ascii="Times New Roman" w:hAnsi="Times New Roman"/>
              </w:rPr>
            </w:pPr>
          </w:p>
        </w:tc>
      </w:tr>
      <w:tr w:rsidR="003425D9" w:rsidRPr="003E66BB" w:rsidTr="009632C2">
        <w:trPr>
          <w:trHeight w:val="890"/>
        </w:trPr>
        <w:tc>
          <w:tcPr>
            <w:tcW w:w="1395" w:type="dxa"/>
          </w:tcPr>
          <w:p w:rsidR="003425D9" w:rsidRPr="002C7DB9" w:rsidRDefault="003425D9" w:rsidP="005C1DF5">
            <w:pPr>
              <w:jc w:val="both"/>
              <w:rPr>
                <w:rFonts w:ascii="Times New Roman" w:hAnsi="Times New Roman"/>
              </w:rPr>
            </w:pPr>
            <w:r w:rsidRPr="002C7DB9">
              <w:rPr>
                <w:rFonts w:ascii="Times New Roman" w:hAnsi="Times New Roman"/>
              </w:rPr>
              <w:t>01.04.2026</w:t>
            </w:r>
          </w:p>
        </w:tc>
        <w:tc>
          <w:tcPr>
            <w:tcW w:w="2044" w:type="dxa"/>
          </w:tcPr>
          <w:p w:rsidR="003425D9" w:rsidRPr="002C7DB9" w:rsidRDefault="003425D9" w:rsidP="00D0533E">
            <w:pPr>
              <w:jc w:val="both"/>
              <w:rPr>
                <w:rFonts w:ascii="Times New Roman" w:hAnsi="Times New Roman"/>
              </w:rPr>
            </w:pPr>
            <w:r w:rsidRPr="002C7DB9">
              <w:rPr>
                <w:rFonts w:ascii="Times New Roman" w:hAnsi="Times New Roman"/>
              </w:rPr>
              <w:t>Заворуева Э</w:t>
            </w:r>
            <w:r w:rsidR="00D0533E" w:rsidRPr="002C7DB9">
              <w:rPr>
                <w:rFonts w:ascii="Times New Roman" w:hAnsi="Times New Roman"/>
              </w:rPr>
              <w:t>.Р.</w:t>
            </w:r>
          </w:p>
        </w:tc>
        <w:tc>
          <w:tcPr>
            <w:tcW w:w="2250" w:type="dxa"/>
          </w:tcPr>
          <w:p w:rsidR="003425D9" w:rsidRPr="002C7DB9" w:rsidRDefault="003425D9" w:rsidP="005C1DF5">
            <w:pPr>
              <w:jc w:val="both"/>
              <w:rPr>
                <w:rFonts w:ascii="Times New Roman" w:hAnsi="Times New Roman"/>
              </w:rPr>
            </w:pPr>
            <w:r w:rsidRPr="002C7DB9">
              <w:rPr>
                <w:rFonts w:ascii="Times New Roman" w:hAnsi="Times New Roman"/>
              </w:rPr>
              <w:t>МБОУ «Солнечная СОШ».</w:t>
            </w:r>
          </w:p>
          <w:p w:rsidR="003425D9" w:rsidRPr="002C7DB9" w:rsidRDefault="003425D9" w:rsidP="005C1DF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2" w:type="dxa"/>
          </w:tcPr>
          <w:p w:rsidR="003425D9" w:rsidRPr="002C7DB9" w:rsidRDefault="003425D9" w:rsidP="005C1DF5">
            <w:pPr>
              <w:jc w:val="both"/>
              <w:rPr>
                <w:rFonts w:ascii="Times New Roman" w:hAnsi="Times New Roman"/>
              </w:rPr>
            </w:pPr>
            <w:r w:rsidRPr="002C7DB9">
              <w:rPr>
                <w:rFonts w:ascii="Times New Roman" w:hAnsi="Times New Roman"/>
              </w:rPr>
              <w:t>Мастер-класс «Применение натуральных объектов на уроках биологии».</w:t>
            </w:r>
          </w:p>
        </w:tc>
      </w:tr>
      <w:tr w:rsidR="00D0533E" w:rsidRPr="003E66BB" w:rsidTr="009632C2">
        <w:trPr>
          <w:trHeight w:val="1839"/>
        </w:trPr>
        <w:tc>
          <w:tcPr>
            <w:tcW w:w="1395" w:type="dxa"/>
          </w:tcPr>
          <w:p w:rsidR="00D0533E" w:rsidRPr="002C7DB9" w:rsidRDefault="00D0533E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2044" w:type="dxa"/>
          </w:tcPr>
          <w:p w:rsidR="00D0533E" w:rsidRPr="002C7DB9" w:rsidRDefault="00D0533E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Иванова И.Б.</w:t>
            </w:r>
          </w:p>
        </w:tc>
        <w:tc>
          <w:tcPr>
            <w:tcW w:w="2250" w:type="dxa"/>
          </w:tcPr>
          <w:p w:rsidR="00D0533E" w:rsidRPr="002C7DB9" w:rsidRDefault="00D0533E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 СОШ №13</w:t>
            </w:r>
          </w:p>
        </w:tc>
        <w:tc>
          <w:tcPr>
            <w:tcW w:w="3882" w:type="dxa"/>
          </w:tcPr>
          <w:p w:rsidR="00D0533E" w:rsidRPr="002C7DB9" w:rsidRDefault="00D0533E" w:rsidP="00D05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«Применение современных образовательных технологий для формирования функциональной грамотности учеников». Выступление с презентацией опыта</w:t>
            </w:r>
          </w:p>
          <w:p w:rsidR="00D0533E" w:rsidRPr="002C7DB9" w:rsidRDefault="00D0533E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D4D" w:rsidRPr="003E66BB" w:rsidTr="009632C2">
        <w:trPr>
          <w:trHeight w:val="1488"/>
        </w:trPr>
        <w:tc>
          <w:tcPr>
            <w:tcW w:w="1395" w:type="dxa"/>
          </w:tcPr>
          <w:p w:rsidR="00097D4D" w:rsidRPr="002C7DB9" w:rsidRDefault="00097D4D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</w:t>
            </w:r>
            <w:r w:rsidR="002C7DB9" w:rsidRPr="002C7DB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097D4D" w:rsidRPr="002C7DB9" w:rsidRDefault="00097D4D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Фомичёва Е.Г.</w:t>
            </w:r>
          </w:p>
        </w:tc>
        <w:tc>
          <w:tcPr>
            <w:tcW w:w="2250" w:type="dxa"/>
          </w:tcPr>
          <w:p w:rsidR="00097D4D" w:rsidRPr="002C7DB9" w:rsidRDefault="00097D4D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3882" w:type="dxa"/>
          </w:tcPr>
          <w:p w:rsidR="00097D4D" w:rsidRPr="002C7DB9" w:rsidRDefault="00ED44D4" w:rsidP="00ED44D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7DB9">
              <w:rPr>
                <w:rFonts w:ascii="Times New Roman" w:hAnsi="Times New Roman" w:cs="Times New Roman"/>
                <w:sz w:val="24"/>
                <w:szCs w:val="24"/>
              </w:rPr>
              <w:t>«Методы и приёмы работы на уроках географии в соответствии с ФГОС третьего поколения». Два открытых урока географии.</w:t>
            </w:r>
          </w:p>
        </w:tc>
      </w:tr>
      <w:tr w:rsidR="00ED44D4" w:rsidRPr="003E66BB" w:rsidTr="009632C2">
        <w:trPr>
          <w:trHeight w:val="560"/>
        </w:trPr>
        <w:tc>
          <w:tcPr>
            <w:tcW w:w="1395" w:type="dxa"/>
          </w:tcPr>
          <w:p w:rsidR="00ED44D4" w:rsidRPr="002C7DB9" w:rsidRDefault="00ED44D4" w:rsidP="005C1DF5">
            <w:pPr>
              <w:jc w:val="both"/>
              <w:rPr>
                <w:rFonts w:ascii="Times New Roman" w:hAnsi="Times New Roman" w:cs="Times New Roman"/>
              </w:rPr>
            </w:pPr>
            <w:r w:rsidRPr="002C7DB9">
              <w:rPr>
                <w:rFonts w:ascii="Times New Roman" w:hAnsi="Times New Roman" w:cs="Times New Roman"/>
              </w:rPr>
              <w:t>25.02.2</w:t>
            </w:r>
            <w:r w:rsidR="002C7DB9">
              <w:rPr>
                <w:rFonts w:ascii="Times New Roman" w:hAnsi="Times New Roman" w:cs="Times New Roman"/>
              </w:rPr>
              <w:t>02</w:t>
            </w:r>
            <w:r w:rsidRPr="002C7D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4" w:type="dxa"/>
          </w:tcPr>
          <w:p w:rsidR="00ED44D4" w:rsidRPr="002C7DB9" w:rsidRDefault="00ED44D4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7DB9">
              <w:rPr>
                <w:rFonts w:ascii="Times New Roman" w:hAnsi="Times New Roman" w:cs="Times New Roman"/>
              </w:rPr>
              <w:t>Трыкова</w:t>
            </w:r>
            <w:proofErr w:type="spellEnd"/>
            <w:r w:rsidRPr="002C7DB9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2250" w:type="dxa"/>
          </w:tcPr>
          <w:p w:rsidR="00ED44D4" w:rsidRPr="002C7DB9" w:rsidRDefault="00ED44D4" w:rsidP="005C1DF5">
            <w:pPr>
              <w:jc w:val="both"/>
              <w:rPr>
                <w:rFonts w:ascii="Times New Roman" w:hAnsi="Times New Roman" w:cs="Times New Roman"/>
              </w:rPr>
            </w:pPr>
            <w:r w:rsidRPr="002C7DB9">
              <w:rPr>
                <w:rFonts w:ascii="Times New Roman" w:hAnsi="Times New Roman" w:cs="Times New Roman"/>
              </w:rPr>
              <w:t>МБОУ «СШ №10»</w:t>
            </w:r>
          </w:p>
        </w:tc>
        <w:tc>
          <w:tcPr>
            <w:tcW w:w="3882" w:type="dxa"/>
          </w:tcPr>
          <w:p w:rsidR="00ED44D4" w:rsidRPr="002C7DB9" w:rsidRDefault="00ED44D4" w:rsidP="002C7DB9">
            <w:pPr>
              <w:jc w:val="both"/>
              <w:rPr>
                <w:rFonts w:ascii="Times New Roman" w:hAnsi="Times New Roman" w:cs="Times New Roman"/>
              </w:rPr>
            </w:pPr>
            <w:r w:rsidRPr="002C7DB9">
              <w:rPr>
                <w:rFonts w:ascii="Times New Roman" w:hAnsi="Times New Roman" w:cs="Times New Roman"/>
              </w:rPr>
              <w:t>«Игровые технологии на уроках и во внеурочное время</w:t>
            </w:r>
            <w:r w:rsidR="002C7DB9">
              <w:rPr>
                <w:rFonts w:ascii="Times New Roman" w:hAnsi="Times New Roman" w:cs="Times New Roman"/>
              </w:rPr>
              <w:t xml:space="preserve"> по географии</w:t>
            </w:r>
            <w:r w:rsidRPr="002C7DB9">
              <w:rPr>
                <w:rFonts w:ascii="Times New Roman" w:hAnsi="Times New Roman" w:cs="Times New Roman"/>
              </w:rPr>
              <w:t>».</w:t>
            </w:r>
          </w:p>
        </w:tc>
      </w:tr>
      <w:tr w:rsidR="00BA7A00" w:rsidRPr="003E66BB" w:rsidTr="009632C2">
        <w:trPr>
          <w:trHeight w:val="1066"/>
        </w:trPr>
        <w:tc>
          <w:tcPr>
            <w:tcW w:w="1395" w:type="dxa"/>
          </w:tcPr>
          <w:p w:rsidR="00BA7A00" w:rsidRPr="00AD2032" w:rsidRDefault="00BA7A00" w:rsidP="005C1D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AD2032">
              <w:rPr>
                <w:rFonts w:ascii="Times New Roman" w:eastAsia="Calibri" w:hAnsi="Times New Roman" w:cs="Times New Roman"/>
              </w:rPr>
              <w:t>20.11.2025</w:t>
            </w:r>
          </w:p>
        </w:tc>
        <w:tc>
          <w:tcPr>
            <w:tcW w:w="2044" w:type="dxa"/>
          </w:tcPr>
          <w:p w:rsidR="00BA7A00" w:rsidRPr="00AD2032" w:rsidRDefault="00BA7A00" w:rsidP="00BA7A00">
            <w:pPr>
              <w:jc w:val="both"/>
              <w:rPr>
                <w:rFonts w:ascii="Times New Roman" w:eastAsia="Calibri" w:hAnsi="Times New Roman" w:cs="Times New Roman"/>
              </w:rPr>
            </w:pPr>
            <w:r w:rsidRPr="00AD2032">
              <w:rPr>
                <w:rFonts w:ascii="Times New Roman" w:eastAsia="Calibri" w:hAnsi="Times New Roman" w:cs="Times New Roman"/>
              </w:rPr>
              <w:t xml:space="preserve">Караваев А.В. </w:t>
            </w:r>
          </w:p>
        </w:tc>
        <w:tc>
          <w:tcPr>
            <w:tcW w:w="2250" w:type="dxa"/>
          </w:tcPr>
          <w:p w:rsidR="00BA7A00" w:rsidRPr="00AD2032" w:rsidRDefault="00BA7A00" w:rsidP="005C1D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AD2032">
              <w:rPr>
                <w:rFonts w:ascii="Times New Roman" w:eastAsia="Calibri" w:hAnsi="Times New Roman" w:cs="Times New Roman"/>
              </w:rPr>
              <w:t>МБОУ «Гимназия№2»</w:t>
            </w:r>
          </w:p>
        </w:tc>
        <w:tc>
          <w:tcPr>
            <w:tcW w:w="3882" w:type="dxa"/>
          </w:tcPr>
          <w:p w:rsidR="00BA7A00" w:rsidRPr="00AD2032" w:rsidRDefault="00BA7A00" w:rsidP="005C1D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AD2032">
              <w:rPr>
                <w:rFonts w:ascii="Times New Roman" w:eastAsia="Calibri" w:hAnsi="Times New Roman" w:cs="Times New Roman"/>
              </w:rPr>
              <w:t>«Практико-ориентированный подход на уроках ОБЗР» Открытый урок то теме «Порядок неполной разборки -сборки ММГ  АК-74»</w:t>
            </w:r>
          </w:p>
        </w:tc>
      </w:tr>
      <w:tr w:rsidR="00574FD7" w:rsidRPr="003E66BB" w:rsidTr="009632C2">
        <w:trPr>
          <w:trHeight w:val="1066"/>
        </w:trPr>
        <w:tc>
          <w:tcPr>
            <w:tcW w:w="1395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/>
              </w:rPr>
            </w:pPr>
            <w:r w:rsidRPr="00574FD7">
              <w:rPr>
                <w:rFonts w:ascii="Times New Roman" w:eastAsia="Calibri" w:hAnsi="Times New Roman"/>
              </w:rPr>
              <w:t>28.10.2025</w:t>
            </w:r>
          </w:p>
        </w:tc>
        <w:tc>
          <w:tcPr>
            <w:tcW w:w="2044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/>
              </w:rPr>
            </w:pPr>
            <w:r w:rsidRPr="00574FD7">
              <w:rPr>
                <w:rFonts w:ascii="Times New Roman" w:eastAsia="Calibri" w:hAnsi="Times New Roman"/>
              </w:rPr>
              <w:t>Третьяков В.Г.</w:t>
            </w:r>
          </w:p>
        </w:tc>
        <w:tc>
          <w:tcPr>
            <w:tcW w:w="2250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/>
              </w:rPr>
            </w:pPr>
            <w:r w:rsidRPr="00574FD7">
              <w:rPr>
                <w:rFonts w:ascii="Times New Roman" w:eastAsia="Calibri" w:hAnsi="Times New Roman"/>
              </w:rPr>
              <w:t>Лицей №15</w:t>
            </w:r>
          </w:p>
        </w:tc>
        <w:tc>
          <w:tcPr>
            <w:tcW w:w="3882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/>
              </w:rPr>
            </w:pPr>
            <w:r w:rsidRPr="00574FD7">
              <w:rPr>
                <w:rFonts w:ascii="Times New Roman" w:hAnsi="Times New Roman" w:cs="Times New Roman"/>
              </w:rPr>
              <w:t>«Использование ИКТ при подготовке к урокам и на уроках в условиях реализации ФГОС ООО»</w:t>
            </w:r>
          </w:p>
        </w:tc>
      </w:tr>
      <w:tr w:rsidR="00574FD7" w:rsidRPr="003E66BB" w:rsidTr="009632C2">
        <w:trPr>
          <w:trHeight w:val="1066"/>
        </w:trPr>
        <w:tc>
          <w:tcPr>
            <w:tcW w:w="1395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/>
              </w:rPr>
            </w:pPr>
            <w:r w:rsidRPr="00574FD7">
              <w:rPr>
                <w:rFonts w:ascii="Times New Roman" w:eastAsia="Calibri" w:hAnsi="Times New Roman"/>
              </w:rPr>
              <w:t>28.10.2025</w:t>
            </w:r>
          </w:p>
        </w:tc>
        <w:tc>
          <w:tcPr>
            <w:tcW w:w="2044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/>
              </w:rPr>
            </w:pPr>
            <w:r w:rsidRPr="00574FD7">
              <w:rPr>
                <w:rFonts w:ascii="Times New Roman" w:eastAsia="Calibri" w:hAnsi="Times New Roman"/>
              </w:rPr>
              <w:t>Третьяков В.Г.</w:t>
            </w:r>
          </w:p>
        </w:tc>
        <w:tc>
          <w:tcPr>
            <w:tcW w:w="2250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/>
              </w:rPr>
            </w:pPr>
            <w:r w:rsidRPr="00574FD7">
              <w:rPr>
                <w:rFonts w:ascii="Times New Roman" w:eastAsia="Calibri" w:hAnsi="Times New Roman"/>
              </w:rPr>
              <w:t>Лицей №15</w:t>
            </w:r>
          </w:p>
        </w:tc>
        <w:tc>
          <w:tcPr>
            <w:tcW w:w="3882" w:type="dxa"/>
          </w:tcPr>
          <w:p w:rsidR="00574FD7" w:rsidRPr="00574FD7" w:rsidRDefault="00574FD7" w:rsidP="00574FD7">
            <w:pPr>
              <w:jc w:val="both"/>
              <w:rPr>
                <w:rFonts w:ascii="Times New Roman" w:eastAsia="Calibri" w:hAnsi="Times New Roman"/>
              </w:rPr>
            </w:pPr>
            <w:r w:rsidRPr="00574FD7">
              <w:rPr>
                <w:rFonts w:ascii="Times New Roman" w:hAnsi="Times New Roman" w:cs="Times New Roman"/>
              </w:rPr>
              <w:t xml:space="preserve">«Использование </w:t>
            </w:r>
            <w:r>
              <w:rPr>
                <w:rFonts w:ascii="Times New Roman" w:hAnsi="Times New Roman" w:cs="Times New Roman"/>
              </w:rPr>
              <w:t>информационно-коммуникационных технологий</w:t>
            </w:r>
            <w:r w:rsidRPr="00574FD7">
              <w:rPr>
                <w:rFonts w:ascii="Times New Roman" w:hAnsi="Times New Roman" w:cs="Times New Roman"/>
              </w:rPr>
              <w:t xml:space="preserve"> при подготовке к урокам и на уроках в условиях реализации ФГОС ООО»</w:t>
            </w:r>
          </w:p>
        </w:tc>
      </w:tr>
      <w:tr w:rsidR="00574FD7" w:rsidRPr="003E66BB" w:rsidTr="009632C2">
        <w:trPr>
          <w:trHeight w:val="1066"/>
        </w:trPr>
        <w:tc>
          <w:tcPr>
            <w:tcW w:w="1395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4FD7">
              <w:rPr>
                <w:rFonts w:ascii="Times New Roman" w:eastAsia="Calibri" w:hAnsi="Times New Roman" w:cs="Times New Roman"/>
              </w:rPr>
              <w:t>22.01.2026</w:t>
            </w:r>
          </w:p>
        </w:tc>
        <w:tc>
          <w:tcPr>
            <w:tcW w:w="2044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4FD7">
              <w:rPr>
                <w:rFonts w:ascii="Times New Roman" w:eastAsia="Calibri" w:hAnsi="Times New Roman" w:cs="Times New Roman"/>
              </w:rPr>
              <w:t>Третьяков В.Г.</w:t>
            </w:r>
          </w:p>
        </w:tc>
        <w:tc>
          <w:tcPr>
            <w:tcW w:w="2250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4FD7">
              <w:rPr>
                <w:rFonts w:ascii="Times New Roman" w:eastAsia="Calibri" w:hAnsi="Times New Roman" w:cs="Times New Roman"/>
              </w:rPr>
              <w:t>Лицей №15</w:t>
            </w:r>
          </w:p>
        </w:tc>
        <w:tc>
          <w:tcPr>
            <w:tcW w:w="3882" w:type="dxa"/>
          </w:tcPr>
          <w:p w:rsidR="00574FD7" w:rsidRPr="00574FD7" w:rsidRDefault="00574FD7" w:rsidP="0090518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4FD7">
              <w:rPr>
                <w:rFonts w:ascii="Times New Roman" w:hAnsi="Times New Roman" w:cs="Times New Roman"/>
              </w:rPr>
              <w:t xml:space="preserve"> «Использование программ компьютерного черчения и моделирования на уроках труда»</w:t>
            </w:r>
          </w:p>
        </w:tc>
      </w:tr>
      <w:tr w:rsidR="00C32A75" w:rsidTr="009632C2">
        <w:tc>
          <w:tcPr>
            <w:tcW w:w="1395" w:type="dxa"/>
          </w:tcPr>
          <w:p w:rsidR="00C32A75" w:rsidRPr="00BF60C0" w:rsidRDefault="00C32A75" w:rsidP="005C1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0C0">
              <w:rPr>
                <w:rFonts w:ascii="Times New Roman" w:hAnsi="Times New Roman" w:cs="Times New Roman"/>
                <w:sz w:val="24"/>
                <w:szCs w:val="24"/>
              </w:rPr>
              <w:t xml:space="preserve">21.11.2025  </w:t>
            </w:r>
          </w:p>
        </w:tc>
        <w:tc>
          <w:tcPr>
            <w:tcW w:w="2044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BF">
              <w:rPr>
                <w:rFonts w:ascii="Times New Roman" w:hAnsi="Times New Roman" w:cs="Times New Roman"/>
                <w:sz w:val="24"/>
                <w:szCs w:val="24"/>
              </w:rPr>
              <w:t>Томилина С.П.</w:t>
            </w:r>
          </w:p>
        </w:tc>
        <w:tc>
          <w:tcPr>
            <w:tcW w:w="2250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BF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3882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практикум, мастер-класс: </w:t>
            </w:r>
            <w:r w:rsidRPr="006B0EE4">
              <w:rPr>
                <w:rFonts w:ascii="Times New Roman" w:hAnsi="Times New Roman" w:cs="Times New Roman"/>
                <w:sz w:val="24"/>
                <w:szCs w:val="24"/>
              </w:rPr>
              <w:t>«Народная кукла: традиции и современность».</w:t>
            </w:r>
          </w:p>
        </w:tc>
      </w:tr>
      <w:tr w:rsidR="00C32A75" w:rsidTr="009632C2">
        <w:tc>
          <w:tcPr>
            <w:tcW w:w="1395" w:type="dxa"/>
          </w:tcPr>
          <w:p w:rsidR="00C32A75" w:rsidRPr="00BF60C0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0C0">
              <w:rPr>
                <w:rFonts w:ascii="Times New Roman" w:hAnsi="Times New Roman" w:cs="Times New Roman"/>
                <w:sz w:val="24"/>
                <w:szCs w:val="24"/>
              </w:rPr>
              <w:t xml:space="preserve">10.12.2025  </w:t>
            </w:r>
          </w:p>
        </w:tc>
        <w:tc>
          <w:tcPr>
            <w:tcW w:w="2044" w:type="dxa"/>
          </w:tcPr>
          <w:p w:rsidR="00C32A75" w:rsidRPr="007A5EBF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Иванова М.В</w:t>
            </w:r>
            <w:r w:rsidR="00574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8C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2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«Требования к оформлению проектной документации».</w:t>
            </w:r>
          </w:p>
        </w:tc>
      </w:tr>
      <w:tr w:rsidR="00C32A75" w:rsidTr="009632C2">
        <w:tc>
          <w:tcPr>
            <w:tcW w:w="1395" w:type="dxa"/>
          </w:tcPr>
          <w:p w:rsidR="00C32A75" w:rsidRPr="00BF60C0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68">
              <w:rPr>
                <w:rFonts w:ascii="Times New Roman" w:hAnsi="Times New Roman" w:cs="Times New Roman"/>
                <w:sz w:val="24"/>
                <w:szCs w:val="24"/>
              </w:rPr>
              <w:t xml:space="preserve">10.12.2025  </w:t>
            </w:r>
          </w:p>
        </w:tc>
        <w:tc>
          <w:tcPr>
            <w:tcW w:w="2044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К.А.</w:t>
            </w:r>
          </w:p>
        </w:tc>
        <w:tc>
          <w:tcPr>
            <w:tcW w:w="2250" w:type="dxa"/>
          </w:tcPr>
          <w:p w:rsidR="00C32A75" w:rsidRPr="00F9338C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68">
              <w:rPr>
                <w:rFonts w:ascii="Times New Roman" w:hAnsi="Times New Roman" w:cs="Times New Roman"/>
                <w:sz w:val="24"/>
                <w:szCs w:val="24"/>
              </w:rPr>
              <w:t>МОБУ Лицей №15</w:t>
            </w:r>
          </w:p>
        </w:tc>
        <w:tc>
          <w:tcPr>
            <w:tcW w:w="3882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87A68">
              <w:rPr>
                <w:rFonts w:ascii="Times New Roman" w:hAnsi="Times New Roman" w:cs="Times New Roman"/>
                <w:sz w:val="24"/>
                <w:szCs w:val="24"/>
              </w:rPr>
              <w:t>астер-класс по созданию украшения символ года «Огненная лошадка».</w:t>
            </w:r>
          </w:p>
        </w:tc>
      </w:tr>
      <w:tr w:rsidR="00C32A75" w:rsidTr="009632C2">
        <w:tc>
          <w:tcPr>
            <w:tcW w:w="1395" w:type="dxa"/>
          </w:tcPr>
          <w:p w:rsidR="00C32A75" w:rsidRPr="00BF60C0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2044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Томилина С.П.</w:t>
            </w:r>
          </w:p>
        </w:tc>
        <w:tc>
          <w:tcPr>
            <w:tcW w:w="2250" w:type="dxa"/>
          </w:tcPr>
          <w:p w:rsidR="00C32A75" w:rsidRPr="00F9338C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73">
              <w:rPr>
                <w:rFonts w:ascii="Times New Roman" w:hAnsi="Times New Roman" w:cs="Times New Roman"/>
                <w:sz w:val="24"/>
                <w:szCs w:val="24"/>
              </w:rPr>
              <w:t>МОБУ Лицей №15</w:t>
            </w:r>
          </w:p>
        </w:tc>
        <w:tc>
          <w:tcPr>
            <w:tcW w:w="3882" w:type="dxa"/>
          </w:tcPr>
          <w:p w:rsidR="00C32A75" w:rsidRDefault="00C32A75" w:rsidP="0057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574FD7">
              <w:rPr>
                <w:rFonts w:ascii="Times New Roman" w:hAnsi="Times New Roman" w:cs="Times New Roman"/>
                <w:sz w:val="24"/>
                <w:szCs w:val="24"/>
              </w:rPr>
              <w:t>ступление с презентацией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тему: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Вышневолоцкая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игрушка</w:t>
            </w:r>
            <w:r w:rsidR="00574FD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Новогодье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мероприятия для 3-5 классов</w:t>
            </w:r>
            <w:r w:rsidR="00574F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«Мозаика зимних чудес: новогодние традиции народов России»</w:t>
            </w:r>
          </w:p>
        </w:tc>
      </w:tr>
      <w:tr w:rsidR="00C32A75" w:rsidTr="009632C2">
        <w:tc>
          <w:tcPr>
            <w:tcW w:w="1395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2044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B">
              <w:rPr>
                <w:rFonts w:ascii="Times New Roman" w:hAnsi="Times New Roman" w:cs="Times New Roman"/>
                <w:sz w:val="24"/>
                <w:szCs w:val="24"/>
              </w:rPr>
              <w:t>Иванова М.В</w:t>
            </w:r>
            <w:r w:rsidR="007741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C32A75" w:rsidRPr="00AE0273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B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3882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по внеклассной работе «Создание благоприятной семейной атмосферы через традиции».</w:t>
            </w:r>
          </w:p>
          <w:p w:rsidR="00C32A75" w:rsidRDefault="00574FD7" w:rsidP="005C1D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Занятие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</w:t>
            </w:r>
            <w:r w:rsidR="00C32A75" w:rsidRPr="00BD66EB">
              <w:rPr>
                <w:rFonts w:ascii="Times New Roman" w:hAnsi="Times New Roman"/>
                <w:sz w:val="24"/>
                <w:szCs w:val="24"/>
              </w:rPr>
              <w:t>ведению</w:t>
            </w:r>
            <w:proofErr w:type="spellEnd"/>
            <w:r w:rsidR="00C32A75" w:rsidRPr="00BD66EB">
              <w:rPr>
                <w:rFonts w:ascii="Times New Roman" w:hAnsi="Times New Roman"/>
                <w:sz w:val="24"/>
                <w:szCs w:val="24"/>
              </w:rPr>
              <w:t xml:space="preserve"> с элементами</w:t>
            </w:r>
            <w:r w:rsidR="00C32A75">
              <w:rPr>
                <w:rFonts w:ascii="Times New Roman" w:hAnsi="Times New Roman"/>
                <w:sz w:val="24"/>
                <w:szCs w:val="24"/>
              </w:rPr>
              <w:t xml:space="preserve"> продуктивной деятельности, тема: «Как создать благоприятную семейную атмосферу через традиции»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32A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A75" w:rsidRPr="00BD66EB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Мастер-класс: «Солнечный конь»</w:t>
            </w:r>
          </w:p>
        </w:tc>
      </w:tr>
      <w:tr w:rsidR="00C32A75" w:rsidTr="009632C2">
        <w:tc>
          <w:tcPr>
            <w:tcW w:w="1395" w:type="dxa"/>
          </w:tcPr>
          <w:p w:rsidR="00C32A75" w:rsidRPr="00BF60C0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68">
              <w:rPr>
                <w:rFonts w:ascii="Times New Roman" w:hAnsi="Times New Roman" w:cs="Times New Roman"/>
                <w:sz w:val="24"/>
                <w:szCs w:val="24"/>
              </w:rPr>
              <w:t xml:space="preserve">01.04.2026  </w:t>
            </w:r>
          </w:p>
        </w:tc>
        <w:tc>
          <w:tcPr>
            <w:tcW w:w="2044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Арсеньева Е.Н.</w:t>
            </w:r>
          </w:p>
        </w:tc>
        <w:tc>
          <w:tcPr>
            <w:tcW w:w="2250" w:type="dxa"/>
          </w:tcPr>
          <w:p w:rsidR="00C32A75" w:rsidRPr="00F9338C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A68">
              <w:rPr>
                <w:rFonts w:ascii="Times New Roman" w:hAnsi="Times New Roman" w:cs="Times New Roman"/>
                <w:sz w:val="24"/>
                <w:szCs w:val="24"/>
              </w:rPr>
              <w:t>МОБУ Лицей №15</w:t>
            </w:r>
          </w:p>
        </w:tc>
        <w:tc>
          <w:tcPr>
            <w:tcW w:w="3882" w:type="dxa"/>
          </w:tcPr>
          <w:p w:rsidR="00C32A75" w:rsidRDefault="00C32A75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на тему: «Т</w:t>
            </w:r>
            <w:r w:rsidRPr="00BD66EB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74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4F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66EB">
              <w:rPr>
                <w:rFonts w:ascii="Times New Roman" w:hAnsi="Times New Roman" w:cs="Times New Roman"/>
                <w:sz w:val="24"/>
                <w:szCs w:val="24"/>
              </w:rPr>
              <w:t>ластилинографии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применение ее на уроках ИЗО для младших, средних и старших школьников»»</w:t>
            </w:r>
          </w:p>
        </w:tc>
      </w:tr>
      <w:tr w:rsidR="007741EF" w:rsidRPr="00F83CEF" w:rsidTr="009632C2">
        <w:tc>
          <w:tcPr>
            <w:tcW w:w="1395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16.10.2025</w:t>
            </w:r>
          </w:p>
        </w:tc>
        <w:tc>
          <w:tcPr>
            <w:tcW w:w="2044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Соколова Н.Е.</w:t>
            </w:r>
          </w:p>
        </w:tc>
        <w:tc>
          <w:tcPr>
            <w:tcW w:w="2250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3882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мероприятие </w:t>
            </w:r>
            <w:r w:rsidRPr="00574FD7">
              <w:rPr>
                <w:rFonts w:ascii="Times New Roman" w:eastAsia="Times New Roman" w:hAnsi="Times New Roman" w:cs="Times New Roman"/>
                <w:bCs/>
                <w:color w:val="32373C"/>
                <w:kern w:val="36"/>
                <w:sz w:val="24"/>
                <w:szCs w:val="24"/>
                <w:lang w:eastAsia="ru-RU"/>
              </w:rPr>
              <w:t>«Родники народной речи»</w:t>
            </w:r>
          </w:p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1EF" w:rsidRPr="00F83CEF" w:rsidTr="009632C2">
        <w:tc>
          <w:tcPr>
            <w:tcW w:w="1395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044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Никитина И.Ю.</w:t>
            </w:r>
          </w:p>
        </w:tc>
        <w:tc>
          <w:tcPr>
            <w:tcW w:w="2250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3882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r w:rsidR="00574FD7" w:rsidRPr="00574FD7">
              <w:rPr>
                <w:rFonts w:ascii="Times New Roman" w:hAnsi="Times New Roman" w:cs="Times New Roman"/>
                <w:sz w:val="24"/>
                <w:szCs w:val="24"/>
              </w:rPr>
              <w:t xml:space="preserve">ый библиотечный урок </w:t>
            </w: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 xml:space="preserve"> «Музей в чемодане» к юбилею </w:t>
            </w:r>
            <w:proofErr w:type="spellStart"/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</w:p>
        </w:tc>
      </w:tr>
      <w:tr w:rsidR="007741EF" w:rsidRPr="00F83CEF" w:rsidTr="009632C2">
        <w:tc>
          <w:tcPr>
            <w:tcW w:w="1395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044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Семенкова</w:t>
            </w:r>
            <w:proofErr w:type="spellEnd"/>
            <w:r w:rsidRPr="00574FD7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50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3882" w:type="dxa"/>
          </w:tcPr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мероприятие ко «Дню </w:t>
            </w:r>
            <w:proofErr w:type="spellStart"/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41EF" w:rsidRPr="00574FD7" w:rsidRDefault="007741EF" w:rsidP="00574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1EF" w:rsidRPr="00F83CEF" w:rsidTr="009632C2">
        <w:tc>
          <w:tcPr>
            <w:tcW w:w="1395" w:type="dxa"/>
          </w:tcPr>
          <w:p w:rsidR="007741EF" w:rsidRPr="00574FD7" w:rsidRDefault="007741EF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07.05.2026.</w:t>
            </w:r>
          </w:p>
        </w:tc>
        <w:tc>
          <w:tcPr>
            <w:tcW w:w="2044" w:type="dxa"/>
          </w:tcPr>
          <w:p w:rsidR="007741EF" w:rsidRPr="00574FD7" w:rsidRDefault="007741EF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Никитина И.Ю.</w:t>
            </w:r>
          </w:p>
        </w:tc>
        <w:tc>
          <w:tcPr>
            <w:tcW w:w="2250" w:type="dxa"/>
          </w:tcPr>
          <w:p w:rsidR="007741EF" w:rsidRPr="00574FD7" w:rsidRDefault="007741EF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3882" w:type="dxa"/>
          </w:tcPr>
          <w:p w:rsidR="007741EF" w:rsidRPr="00574FD7" w:rsidRDefault="0028781D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«Театрализованная деятельность школьной библиотеки как средство приобщения школьников к чтению». </w:t>
            </w:r>
            <w:r w:rsidR="004C76B0" w:rsidRPr="00574FD7">
              <w:rPr>
                <w:rFonts w:ascii="Times New Roman" w:hAnsi="Times New Roman" w:cs="Times New Roman"/>
                <w:sz w:val="24"/>
                <w:szCs w:val="24"/>
              </w:rPr>
              <w:t>Отчетный у</w:t>
            </w:r>
            <w:r w:rsidR="007741EF" w:rsidRPr="00574FD7">
              <w:rPr>
                <w:rFonts w:ascii="Times New Roman" w:hAnsi="Times New Roman" w:cs="Times New Roman"/>
                <w:sz w:val="24"/>
                <w:szCs w:val="24"/>
              </w:rPr>
              <w:t>рок- спектакль.</w:t>
            </w:r>
          </w:p>
          <w:p w:rsidR="007741EF" w:rsidRPr="00574FD7" w:rsidRDefault="007741EF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7ED" w:rsidTr="009632C2">
        <w:tc>
          <w:tcPr>
            <w:tcW w:w="1395" w:type="dxa"/>
          </w:tcPr>
          <w:p w:rsidR="000537ED" w:rsidRPr="00574FD7" w:rsidRDefault="000537ED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  <w:r w:rsidR="00574FD7" w:rsidRPr="00574FD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44" w:type="dxa"/>
          </w:tcPr>
          <w:p w:rsidR="000537ED" w:rsidRPr="00574FD7" w:rsidRDefault="000537ED" w:rsidP="0005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Савичева  В.А.</w:t>
            </w:r>
          </w:p>
        </w:tc>
        <w:tc>
          <w:tcPr>
            <w:tcW w:w="2250" w:type="dxa"/>
          </w:tcPr>
          <w:p w:rsidR="000537ED" w:rsidRPr="00574FD7" w:rsidRDefault="000537ED" w:rsidP="0005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>МБОУ «Школа №4»</w:t>
            </w:r>
          </w:p>
        </w:tc>
        <w:tc>
          <w:tcPr>
            <w:tcW w:w="3882" w:type="dxa"/>
          </w:tcPr>
          <w:p w:rsidR="000537ED" w:rsidRPr="00574FD7" w:rsidRDefault="000537ED" w:rsidP="005C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D7">
              <w:rPr>
                <w:rFonts w:ascii="Times New Roman" w:hAnsi="Times New Roman" w:cs="Times New Roman"/>
                <w:sz w:val="24"/>
                <w:szCs w:val="24"/>
              </w:rPr>
              <w:t xml:space="preserve"> «Взаимодействие советника директора по воспитанию, социального педагога и педагога-психолога по профилактике деструктивного поведения и формированию здорового образа жизни среди обучающихся». Выступление, открытое мероприятие</w:t>
            </w:r>
          </w:p>
        </w:tc>
      </w:tr>
    </w:tbl>
    <w:p w:rsidR="00864862" w:rsidRDefault="00864862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4862" w:rsidRDefault="00864862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25DF" w:rsidRPr="000B401B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01B">
        <w:rPr>
          <w:rFonts w:ascii="Times New Roman" w:hAnsi="Times New Roman" w:cs="Times New Roman"/>
          <w:b/>
          <w:sz w:val="28"/>
          <w:szCs w:val="28"/>
        </w:rPr>
        <w:t>Публикации:</w:t>
      </w:r>
    </w:p>
    <w:p w:rsidR="0088139E" w:rsidRDefault="0088139E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07" w:type="dxa"/>
        <w:tblLayout w:type="fixed"/>
        <w:tblLook w:val="04A0"/>
      </w:tblPr>
      <w:tblGrid>
        <w:gridCol w:w="534"/>
        <w:gridCol w:w="1559"/>
        <w:gridCol w:w="1843"/>
        <w:gridCol w:w="2551"/>
        <w:gridCol w:w="3320"/>
      </w:tblGrid>
      <w:tr w:rsidR="0088139E" w:rsidTr="000B5FB4">
        <w:tc>
          <w:tcPr>
            <w:tcW w:w="534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668F2">
              <w:rPr>
                <w:rFonts w:ascii="Times New Roman" w:hAnsi="Times New Roman" w:cs="Times New Roman"/>
              </w:rPr>
              <w:t>п</w:t>
            </w:r>
            <w:proofErr w:type="spellEnd"/>
            <w:r w:rsidRPr="00A668F2">
              <w:rPr>
                <w:rFonts w:ascii="Times New Roman" w:hAnsi="Times New Roman" w:cs="Times New Roman"/>
              </w:rPr>
              <w:t>/</w:t>
            </w:r>
            <w:proofErr w:type="spellStart"/>
            <w:r w:rsidRPr="00A668F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59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551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Публикация (название статьи, книги, пособия)</w:t>
            </w:r>
          </w:p>
        </w:tc>
        <w:tc>
          <w:tcPr>
            <w:tcW w:w="3320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Сборник / интернет ресурс (библиографическая запись / ссылка)</w:t>
            </w:r>
          </w:p>
        </w:tc>
      </w:tr>
      <w:tr w:rsidR="0088139E" w:rsidTr="000B5FB4">
        <w:tc>
          <w:tcPr>
            <w:tcW w:w="534" w:type="dxa"/>
          </w:tcPr>
          <w:p w:rsidR="0088139E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Федорова О.Н.</w:t>
            </w:r>
          </w:p>
        </w:tc>
        <w:tc>
          <w:tcPr>
            <w:tcW w:w="1843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668F2">
              <w:rPr>
                <w:rFonts w:ascii="Times New Roman" w:hAnsi="Times New Roman" w:cs="Times New Roman"/>
              </w:rPr>
              <w:t>Зеленогорская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551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Конспект классного час «Танина блокада»</w:t>
            </w:r>
          </w:p>
        </w:tc>
        <w:tc>
          <w:tcPr>
            <w:tcW w:w="3320" w:type="dxa"/>
          </w:tcPr>
          <w:p w:rsidR="0088139E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88139E" w:rsidRPr="00A668F2"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88139E" w:rsidTr="000B5FB4">
        <w:tc>
          <w:tcPr>
            <w:tcW w:w="534" w:type="dxa"/>
          </w:tcPr>
          <w:p w:rsidR="0088139E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88139E" w:rsidRPr="00A668F2" w:rsidRDefault="0088139E" w:rsidP="005C1DF5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Сычева Т. В.</w:t>
            </w:r>
          </w:p>
        </w:tc>
        <w:tc>
          <w:tcPr>
            <w:tcW w:w="1843" w:type="dxa"/>
          </w:tcPr>
          <w:p w:rsidR="0088139E" w:rsidRPr="00A668F2" w:rsidRDefault="0088139E" w:rsidP="005C1DF5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«Академическая СОШ»</w:t>
            </w:r>
          </w:p>
        </w:tc>
        <w:tc>
          <w:tcPr>
            <w:tcW w:w="2551" w:type="dxa"/>
          </w:tcPr>
          <w:p w:rsidR="0088139E" w:rsidRPr="00A668F2" w:rsidRDefault="0088139E" w:rsidP="005C1DF5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Сценарий мероприятия « Нет в России семьи такой, где б не памятен был герой!»</w:t>
            </w:r>
          </w:p>
        </w:tc>
        <w:tc>
          <w:tcPr>
            <w:tcW w:w="3320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Свидетельство о публикации №12711 от 03.11.2025 г «Педагогическая газета»</w:t>
            </w:r>
          </w:p>
        </w:tc>
      </w:tr>
      <w:tr w:rsidR="0088139E" w:rsidTr="000B5FB4">
        <w:tc>
          <w:tcPr>
            <w:tcW w:w="534" w:type="dxa"/>
          </w:tcPr>
          <w:p w:rsidR="0088139E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88139E" w:rsidRPr="00A668F2" w:rsidRDefault="0088139E" w:rsidP="005C1DF5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Боровик Е. С.</w:t>
            </w:r>
          </w:p>
        </w:tc>
        <w:tc>
          <w:tcPr>
            <w:tcW w:w="1843" w:type="dxa"/>
          </w:tcPr>
          <w:p w:rsidR="0088139E" w:rsidRPr="00A668F2" w:rsidRDefault="0088139E" w:rsidP="005C1DF5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668F2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СОШ им. С. Ф. Ушакова»</w:t>
            </w:r>
          </w:p>
        </w:tc>
        <w:tc>
          <w:tcPr>
            <w:tcW w:w="2551" w:type="dxa"/>
          </w:tcPr>
          <w:p w:rsidR="0088139E" w:rsidRPr="00A668F2" w:rsidRDefault="0088139E" w:rsidP="005C1DF5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План-конспект урока математики «Виды треугольников»</w:t>
            </w:r>
          </w:p>
        </w:tc>
        <w:tc>
          <w:tcPr>
            <w:tcW w:w="3320" w:type="dxa"/>
          </w:tcPr>
          <w:p w:rsidR="0088139E" w:rsidRPr="00A668F2" w:rsidRDefault="0088139E" w:rsidP="005C1DF5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PEDOLIMP.RU</w:t>
            </w:r>
          </w:p>
        </w:tc>
      </w:tr>
      <w:tr w:rsidR="0088139E" w:rsidTr="000B5FB4">
        <w:tc>
          <w:tcPr>
            <w:tcW w:w="534" w:type="dxa"/>
          </w:tcPr>
          <w:p w:rsidR="0088139E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Цветкова А.С.</w:t>
            </w:r>
          </w:p>
        </w:tc>
        <w:tc>
          <w:tcPr>
            <w:tcW w:w="1843" w:type="dxa"/>
          </w:tcPr>
          <w:p w:rsidR="0088139E" w:rsidRPr="00A668F2" w:rsidRDefault="0088139E" w:rsidP="005C1DF5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668F2">
              <w:rPr>
                <w:rFonts w:ascii="Times New Roman" w:hAnsi="Times New Roman" w:cs="Times New Roman"/>
              </w:rPr>
              <w:t>Борисовская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551" w:type="dxa"/>
          </w:tcPr>
          <w:p w:rsidR="0088139E" w:rsidRPr="00A668F2" w:rsidRDefault="0088139E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 xml:space="preserve">«Финансовая грамотность и </w:t>
            </w:r>
            <w:proofErr w:type="spellStart"/>
            <w:r w:rsidRPr="00A668F2">
              <w:rPr>
                <w:rFonts w:ascii="Times New Roman" w:hAnsi="Times New Roman" w:cs="Times New Roman"/>
              </w:rPr>
              <w:t>креативное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мышление», «Приемы формирования функциональной грамотности в начальной школе»</w:t>
            </w:r>
          </w:p>
        </w:tc>
        <w:tc>
          <w:tcPr>
            <w:tcW w:w="3320" w:type="dxa"/>
          </w:tcPr>
          <w:p w:rsidR="0088139E" w:rsidRPr="00A668F2" w:rsidRDefault="0088139E" w:rsidP="005C1DF5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</w:t>
            </w:r>
            <w:proofErr w:type="spellStart"/>
            <w:r w:rsidRPr="00A668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A668F2">
              <w:rPr>
                <w:rFonts w:ascii="Times New Roman" w:hAnsi="Times New Roman" w:cs="Times New Roman"/>
              </w:rPr>
              <w:t>»</w:t>
            </w:r>
          </w:p>
        </w:tc>
      </w:tr>
      <w:tr w:rsidR="009506A0" w:rsidTr="000B5FB4">
        <w:tc>
          <w:tcPr>
            <w:tcW w:w="534" w:type="dxa"/>
          </w:tcPr>
          <w:p w:rsidR="009506A0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9506A0" w:rsidRPr="00A668F2" w:rsidRDefault="009506A0" w:rsidP="00980DD1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Герасимова  Н.В.</w:t>
            </w:r>
          </w:p>
        </w:tc>
        <w:tc>
          <w:tcPr>
            <w:tcW w:w="1843" w:type="dxa"/>
          </w:tcPr>
          <w:p w:rsidR="009506A0" w:rsidRPr="00A668F2" w:rsidRDefault="009506A0" w:rsidP="00980DD1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«Гимназия № 2»</w:t>
            </w:r>
          </w:p>
        </w:tc>
        <w:tc>
          <w:tcPr>
            <w:tcW w:w="2551" w:type="dxa"/>
          </w:tcPr>
          <w:p w:rsidR="009506A0" w:rsidRPr="00A668F2" w:rsidRDefault="009506A0" w:rsidP="00980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«А. П. Чехов. «</w:t>
            </w:r>
            <w:r w:rsidRPr="00A668F2">
              <w:rPr>
                <w:rFonts w:ascii="Times New Roman" w:hAnsi="Times New Roman" w:cs="Times New Roman"/>
              </w:rPr>
              <w:t xml:space="preserve">В рождественскую ночь». Тест» </w:t>
            </w:r>
          </w:p>
          <w:p w:rsidR="009506A0" w:rsidRPr="00A668F2" w:rsidRDefault="009506A0" w:rsidP="00980DD1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 xml:space="preserve">«План характеристики </w:t>
            </w:r>
            <w:r w:rsidRPr="00A668F2">
              <w:rPr>
                <w:rFonts w:ascii="Times New Roman" w:hAnsi="Times New Roman" w:cs="Times New Roman"/>
              </w:rPr>
              <w:lastRenderedPageBreak/>
              <w:t>литературного героя»</w:t>
            </w:r>
          </w:p>
        </w:tc>
        <w:tc>
          <w:tcPr>
            <w:tcW w:w="3320" w:type="dxa"/>
          </w:tcPr>
          <w:p w:rsidR="009506A0" w:rsidRPr="00A668F2" w:rsidRDefault="002A78A2" w:rsidP="00980DD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9506A0" w:rsidRPr="00A668F2">
                <w:rPr>
                  <w:rStyle w:val="af"/>
                  <w:rFonts w:ascii="Times New Roman" w:hAnsi="Times New Roman" w:cs="Times New Roman"/>
                </w:rPr>
                <w:t>https://infourok.ru/a-p-chehov-v-rozhdestvenskuyu-noch-7939684.html</w:t>
              </w:r>
            </w:hyperlink>
          </w:p>
          <w:p w:rsidR="009506A0" w:rsidRPr="00A668F2" w:rsidRDefault="002A78A2" w:rsidP="00980DD1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9506A0" w:rsidRPr="00A668F2">
                <w:rPr>
                  <w:rStyle w:val="af"/>
                  <w:rFonts w:ascii="Times New Roman" w:hAnsi="Times New Roman" w:cs="Times New Roman"/>
                </w:rPr>
                <w:t>https://infourok.ru/plan-</w:t>
              </w:r>
              <w:r w:rsidR="009506A0" w:rsidRPr="00A668F2">
                <w:rPr>
                  <w:rStyle w:val="af"/>
                  <w:rFonts w:ascii="Times New Roman" w:hAnsi="Times New Roman" w:cs="Times New Roman"/>
                </w:rPr>
                <w:lastRenderedPageBreak/>
                <w:t>harakteristiki-literaturnogo-geroya-7939685.html?ysclid=movs3rciw5980592529</w:t>
              </w:r>
            </w:hyperlink>
          </w:p>
          <w:p w:rsidR="009506A0" w:rsidRPr="00A668F2" w:rsidRDefault="009506A0" w:rsidP="00980DD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3206C" w:rsidTr="000B5FB4">
        <w:tc>
          <w:tcPr>
            <w:tcW w:w="534" w:type="dxa"/>
          </w:tcPr>
          <w:p w:rsidR="00E3206C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59" w:type="dxa"/>
          </w:tcPr>
          <w:p w:rsidR="00E3206C" w:rsidRPr="00A668F2" w:rsidRDefault="00E3206C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68F2">
              <w:rPr>
                <w:rFonts w:ascii="Times New Roman" w:hAnsi="Times New Roman" w:cs="Times New Roman"/>
              </w:rPr>
              <w:t>Голяшова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843" w:type="dxa"/>
          </w:tcPr>
          <w:p w:rsidR="00E3206C" w:rsidRPr="00A668F2" w:rsidRDefault="00E3206C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«Гимназия № 2»</w:t>
            </w:r>
          </w:p>
        </w:tc>
        <w:tc>
          <w:tcPr>
            <w:tcW w:w="2551" w:type="dxa"/>
          </w:tcPr>
          <w:p w:rsidR="00E3206C" w:rsidRPr="00A668F2" w:rsidRDefault="00E3206C" w:rsidP="005C1DF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Технологическая карта внеурочного 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lang w:eastAsia="ru-RU"/>
              </w:rPr>
              <w:t>заня</w:t>
            </w:r>
            <w:r w:rsidR="00574FD7" w:rsidRPr="00A668F2">
              <w:rPr>
                <w:rFonts w:ascii="Times New Roman" w:eastAsia="Times New Roman" w:hAnsi="Times New Roman" w:cs="Times New Roman"/>
                <w:lang w:eastAsia="ru-RU"/>
              </w:rPr>
              <w:t>тия-квеста</w:t>
            </w:r>
            <w:proofErr w:type="spellEnd"/>
            <w:r w:rsidR="00574FD7" w:rsidRPr="00A668F2">
              <w:rPr>
                <w:rFonts w:ascii="Times New Roman" w:eastAsia="Times New Roman" w:hAnsi="Times New Roman" w:cs="Times New Roman"/>
                <w:lang w:eastAsia="ru-RU"/>
              </w:rPr>
              <w:t xml:space="preserve"> по финансовой грамотности</w:t>
            </w:r>
            <w:r w:rsidRPr="00A668F2">
              <w:rPr>
                <w:rFonts w:ascii="Times New Roman" w:eastAsia="Times New Roman" w:hAnsi="Times New Roman" w:cs="Times New Roman"/>
                <w:lang w:eastAsia="ru-RU"/>
              </w:rPr>
              <w:t xml:space="preserve"> для обучающихся 7-8 классов по теме: «Долг платежом красен»</w:t>
            </w:r>
          </w:p>
          <w:p w:rsidR="00E3206C" w:rsidRPr="00A668F2" w:rsidRDefault="00E3206C" w:rsidP="005C1DF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Материалы открытого урока по праву для обучающихся 10 класса (углубленный уровень) по теме «Конституционное право Российской Федерации».</w:t>
            </w:r>
          </w:p>
          <w:p w:rsidR="00E3206C" w:rsidRPr="00A668F2" w:rsidRDefault="00E3206C" w:rsidP="005C1DF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lang w:eastAsia="ru-RU"/>
              </w:rPr>
              <w:t xml:space="preserve">Проектная работа по истории по теме: «Храм Преображения Господня и Илии Пророка», выполненная обучающейся 10 класса Прошиной Ю. под руководством 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lang w:eastAsia="ru-RU"/>
              </w:rPr>
              <w:t>Голяшовой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  <w:p w:rsidR="00E3206C" w:rsidRPr="00A668F2" w:rsidRDefault="00E3206C" w:rsidP="005C1D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0" w:type="dxa"/>
          </w:tcPr>
          <w:p w:rsidR="00E3206C" w:rsidRPr="00A668F2" w:rsidRDefault="00E3206C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eastAsia="Times New Roman" w:hAnsi="Times New Roman" w:cs="Times New Roman"/>
                <w:lang w:eastAsia="ru-RU"/>
              </w:rPr>
              <w:t xml:space="preserve">сайт МБОУ «Гимназия № 2» </w:t>
            </w:r>
            <w:hyperlink r:id="rId10" w:history="1">
              <w:r w:rsidRPr="00A668F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https</w:t>
              </w:r>
              <w:r w:rsidRPr="00A668F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proofErr w:type="spellStart"/>
              <w:r w:rsidRPr="00A668F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vvgymnaz</w:t>
              </w:r>
              <w:proofErr w:type="spellEnd"/>
              <w:r w:rsidRPr="00A668F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2.</w:t>
              </w:r>
              <w:proofErr w:type="spellStart"/>
              <w:r w:rsidRPr="00A668F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nubex</w:t>
              </w:r>
              <w:proofErr w:type="spellEnd"/>
              <w:r w:rsidRPr="00A668F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A668F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  <w:r w:rsidRPr="00A668F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/16861/</w:t>
              </w:r>
            </w:hyperlink>
          </w:p>
        </w:tc>
      </w:tr>
      <w:tr w:rsidR="00AF3248" w:rsidRPr="004C2B11" w:rsidTr="000B5FB4">
        <w:tc>
          <w:tcPr>
            <w:tcW w:w="534" w:type="dxa"/>
          </w:tcPr>
          <w:p w:rsidR="00AF3248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AF3248" w:rsidRPr="00A668F2" w:rsidRDefault="00AF3248" w:rsidP="00574FD7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Воронина М</w:t>
            </w:r>
            <w:r w:rsidR="00574FD7" w:rsidRPr="00A668F2">
              <w:rPr>
                <w:rFonts w:ascii="Times New Roman" w:hAnsi="Times New Roman" w:cs="Times New Roman"/>
              </w:rPr>
              <w:t>.О</w:t>
            </w:r>
            <w:r w:rsidRPr="00A66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СОШ № 19</w:t>
            </w:r>
          </w:p>
        </w:tc>
        <w:tc>
          <w:tcPr>
            <w:tcW w:w="2551" w:type="dxa"/>
          </w:tcPr>
          <w:p w:rsidR="00AF3248" w:rsidRPr="00A668F2" w:rsidRDefault="00AF3248" w:rsidP="00997F6F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Сценарий внеклассного мероприятия на тему «</w:t>
            </w:r>
            <w:proofErr w:type="spellStart"/>
            <w:r w:rsidRPr="00A668F2">
              <w:rPr>
                <w:rFonts w:ascii="Times New Roman" w:hAnsi="Times New Roman" w:cs="Times New Roman"/>
              </w:rPr>
              <w:t>MerryChristmasand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68F2">
              <w:rPr>
                <w:rFonts w:ascii="Times New Roman" w:hAnsi="Times New Roman" w:cs="Times New Roman"/>
              </w:rPr>
              <w:t>a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68F2">
              <w:rPr>
                <w:rFonts w:ascii="Times New Roman" w:hAnsi="Times New Roman" w:cs="Times New Roman"/>
              </w:rPr>
              <w:t>HappyNewYear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!» (5 класс) </w:t>
            </w:r>
          </w:p>
        </w:tc>
        <w:tc>
          <w:tcPr>
            <w:tcW w:w="3320" w:type="dxa"/>
          </w:tcPr>
          <w:p w:rsidR="00AF3248" w:rsidRPr="00A668F2" w:rsidRDefault="002A78A2" w:rsidP="005C1DF5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AF3248" w:rsidRPr="00A668F2">
                <w:rPr>
                  <w:rStyle w:val="af"/>
                  <w:rFonts w:ascii="Times New Roman" w:hAnsi="Times New Roman" w:cs="Times New Roman"/>
                </w:rPr>
                <w:t>https://infourok.ru/scenarij-vneklassnogo-meropriyatiya-na-temu-merry-christmas-and-a-happy-new-year-5-klass-8179597.html</w:t>
              </w:r>
            </w:hyperlink>
          </w:p>
        </w:tc>
      </w:tr>
      <w:tr w:rsidR="00AF3248" w:rsidRPr="004C2B11" w:rsidTr="000B5FB4">
        <w:tc>
          <w:tcPr>
            <w:tcW w:w="534" w:type="dxa"/>
          </w:tcPr>
          <w:p w:rsidR="00AF3248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AF3248" w:rsidRPr="00A668F2" w:rsidRDefault="00AF3248" w:rsidP="00997F6F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Воронина М</w:t>
            </w:r>
            <w:r w:rsidR="00997F6F" w:rsidRPr="00A668F2">
              <w:rPr>
                <w:rFonts w:ascii="Times New Roman" w:hAnsi="Times New Roman" w:cs="Times New Roman"/>
              </w:rPr>
              <w:t>.О.</w:t>
            </w:r>
          </w:p>
        </w:tc>
        <w:tc>
          <w:tcPr>
            <w:tcW w:w="1843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СОШ № 19</w:t>
            </w:r>
          </w:p>
        </w:tc>
        <w:tc>
          <w:tcPr>
            <w:tcW w:w="2551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Сценарий внеклассного мероприятия, посвящённое экологической теме для обучающихся 4, 5 классов « Всё живое нуждается в воде» (УГ85043296 30.03.2026 г.)</w:t>
            </w:r>
          </w:p>
        </w:tc>
        <w:tc>
          <w:tcPr>
            <w:tcW w:w="3320" w:type="dxa"/>
          </w:tcPr>
          <w:p w:rsidR="00AF3248" w:rsidRPr="00A668F2" w:rsidRDefault="002A78A2" w:rsidP="005C1DF5">
            <w:pPr>
              <w:rPr>
                <w:rFonts w:ascii="Times New Roman" w:hAnsi="Times New Roman" w:cs="Times New Roman"/>
              </w:rPr>
            </w:pPr>
            <w:hyperlink r:id="rId12" w:history="1">
              <w:r w:rsidR="00AF3248" w:rsidRPr="00A668F2">
                <w:rPr>
                  <w:rStyle w:val="af"/>
                  <w:rFonts w:ascii="Times New Roman" w:hAnsi="Times New Roman" w:cs="Times New Roman"/>
                </w:rPr>
                <w:t>https://infourok.ru/scenarij-vneklassnogo-meropriyatiya-posvyashyonnoe-ekologicheskoj-teme-dlya-obuchayushihsya-4-5-klassov-vsyo-zhivoe-nuzhdaetsya--8180225.html</w:t>
              </w:r>
            </w:hyperlink>
          </w:p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3248" w:rsidRPr="004C2B11" w:rsidTr="000B5FB4">
        <w:tc>
          <w:tcPr>
            <w:tcW w:w="534" w:type="dxa"/>
          </w:tcPr>
          <w:p w:rsidR="00AF3248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F3248" w:rsidRPr="00A668F2" w:rsidRDefault="00AF3248" w:rsidP="00997F6F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Ковалева И</w:t>
            </w:r>
            <w:r w:rsidR="00997F6F" w:rsidRPr="00A668F2">
              <w:rPr>
                <w:rFonts w:ascii="Times New Roman" w:hAnsi="Times New Roman" w:cs="Times New Roman"/>
              </w:rPr>
              <w:t>.А.</w:t>
            </w:r>
          </w:p>
        </w:tc>
        <w:tc>
          <w:tcPr>
            <w:tcW w:w="1843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  «</w:t>
            </w:r>
            <w:proofErr w:type="spellStart"/>
            <w:r w:rsidRPr="00A668F2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СОШ имени С.Ф.Ушакова»</w:t>
            </w:r>
          </w:p>
        </w:tc>
        <w:tc>
          <w:tcPr>
            <w:tcW w:w="2551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Авторская статья «Особенности французской кухни»</w:t>
            </w:r>
          </w:p>
        </w:tc>
        <w:tc>
          <w:tcPr>
            <w:tcW w:w="3320" w:type="dxa"/>
          </w:tcPr>
          <w:p w:rsidR="00AF3248" w:rsidRPr="00A668F2" w:rsidRDefault="002A78A2" w:rsidP="005C1DF5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AF3248" w:rsidRPr="00A668F2">
                <w:rPr>
                  <w:rStyle w:val="af"/>
                  <w:rFonts w:ascii="Times New Roman" w:hAnsi="Times New Roman" w:cs="Times New Roman"/>
                  <w:lang w:val="en-US"/>
                </w:rPr>
                <w:t>https</w:t>
              </w:r>
              <w:r w:rsidR="00AF3248" w:rsidRPr="00A668F2">
                <w:rPr>
                  <w:rStyle w:val="af"/>
                  <w:rFonts w:ascii="Times New Roman" w:hAnsi="Times New Roman" w:cs="Times New Roman"/>
                </w:rPr>
                <w:t>://</w:t>
              </w:r>
              <w:r w:rsidR="00AF3248" w:rsidRPr="00A668F2">
                <w:rPr>
                  <w:rStyle w:val="af"/>
                  <w:rFonts w:ascii="Times New Roman" w:hAnsi="Times New Roman" w:cs="Times New Roman"/>
                  <w:lang w:val="en-US"/>
                </w:rPr>
                <w:t>fond</w:t>
              </w:r>
              <w:r w:rsidR="00AF3248" w:rsidRPr="00A668F2">
                <w:rPr>
                  <w:rStyle w:val="af"/>
                  <w:rFonts w:ascii="Times New Roman" w:hAnsi="Times New Roman" w:cs="Times New Roman"/>
                </w:rPr>
                <w:t>21</w:t>
              </w:r>
              <w:proofErr w:type="spellStart"/>
              <w:r w:rsidR="00AF3248" w:rsidRPr="00A668F2">
                <w:rPr>
                  <w:rStyle w:val="af"/>
                  <w:rFonts w:ascii="Times New Roman" w:hAnsi="Times New Roman" w:cs="Times New Roman"/>
                  <w:lang w:val="en-US"/>
                </w:rPr>
                <w:t>veka</w:t>
              </w:r>
              <w:proofErr w:type="spellEnd"/>
              <w:r w:rsidR="00AF3248" w:rsidRPr="00A668F2">
                <w:rPr>
                  <w:rStyle w:val="af"/>
                  <w:rFonts w:ascii="Times New Roman" w:hAnsi="Times New Roman" w:cs="Times New Roman"/>
                </w:rPr>
                <w:t>.</w:t>
              </w:r>
              <w:proofErr w:type="spellStart"/>
              <w:r w:rsidR="00AF3248" w:rsidRPr="00A668F2">
                <w:rPr>
                  <w:rStyle w:val="af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AF3248" w:rsidRPr="00A668F2">
                <w:rPr>
                  <w:rStyle w:val="af"/>
                  <w:rFonts w:ascii="Times New Roman" w:hAnsi="Times New Roman" w:cs="Times New Roman"/>
                </w:rPr>
                <w:t>/</w:t>
              </w:r>
              <w:proofErr w:type="spellStart"/>
              <w:r w:rsidR="00AF3248" w:rsidRPr="00A668F2">
                <w:rPr>
                  <w:rStyle w:val="af"/>
                  <w:rFonts w:ascii="Times New Roman" w:hAnsi="Times New Roman" w:cs="Times New Roman"/>
                  <w:lang w:val="en-US"/>
                </w:rPr>
                <w:t>publicacation</w:t>
              </w:r>
              <w:proofErr w:type="spellEnd"/>
              <w:r w:rsidR="00AF3248" w:rsidRPr="00A668F2">
                <w:rPr>
                  <w:rStyle w:val="af"/>
                  <w:rFonts w:ascii="Times New Roman" w:hAnsi="Times New Roman" w:cs="Times New Roman"/>
                </w:rPr>
                <w:t>/</w:t>
              </w:r>
            </w:hyperlink>
            <w:r w:rsidR="00AF3248" w:rsidRPr="00A668F2">
              <w:rPr>
                <w:rFonts w:ascii="Times New Roman" w:hAnsi="Times New Roman" w:cs="Times New Roman"/>
              </w:rPr>
              <w:t xml:space="preserve"> 11/27/590585/ </w:t>
            </w:r>
          </w:p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3248" w:rsidRPr="004C2B11" w:rsidTr="000B5FB4">
        <w:tc>
          <w:tcPr>
            <w:tcW w:w="534" w:type="dxa"/>
          </w:tcPr>
          <w:p w:rsidR="00AF3248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30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F3248" w:rsidRPr="00A668F2" w:rsidRDefault="00AF3248" w:rsidP="00997F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68F2">
              <w:rPr>
                <w:rFonts w:ascii="Times New Roman" w:hAnsi="Times New Roman" w:cs="Times New Roman"/>
              </w:rPr>
              <w:t>Подлесная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Е</w:t>
            </w:r>
            <w:r w:rsidR="00997F6F" w:rsidRPr="00A668F2">
              <w:rPr>
                <w:rFonts w:ascii="Times New Roman" w:hAnsi="Times New Roman" w:cs="Times New Roman"/>
              </w:rPr>
              <w:t>,М.</w:t>
            </w:r>
          </w:p>
        </w:tc>
        <w:tc>
          <w:tcPr>
            <w:tcW w:w="1843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СОШ №12</w:t>
            </w:r>
          </w:p>
        </w:tc>
        <w:tc>
          <w:tcPr>
            <w:tcW w:w="2551" w:type="dxa"/>
          </w:tcPr>
          <w:p w:rsidR="00AF3248" w:rsidRPr="00A668F2" w:rsidRDefault="00AF3248" w:rsidP="005C1DF5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A668F2">
              <w:rPr>
                <w:rFonts w:ascii="Times New Roman" w:hAnsi="Times New Roman" w:cs="Times New Roman"/>
                <w:lang w:eastAsia="ru-RU"/>
              </w:rPr>
              <w:t xml:space="preserve">«Педагогическая газета» </w:t>
            </w:r>
            <w:proofErr w:type="spellStart"/>
            <w:r w:rsidRPr="00A668F2">
              <w:rPr>
                <w:rFonts w:ascii="Times New Roman" w:hAnsi="Times New Roman" w:cs="Times New Roman"/>
                <w:lang w:eastAsia="ru-RU"/>
              </w:rPr>
              <w:t>Масетр-класс</w:t>
            </w:r>
            <w:proofErr w:type="spellEnd"/>
            <w:r w:rsidRPr="00A668F2">
              <w:rPr>
                <w:rFonts w:ascii="Times New Roman" w:hAnsi="Times New Roman" w:cs="Times New Roman"/>
                <w:lang w:eastAsia="ru-RU"/>
              </w:rPr>
              <w:t xml:space="preserve"> «Технологии работы с текстом по развитию читательской грамотности обучающихся на уроках английского языка»</w:t>
            </w:r>
          </w:p>
        </w:tc>
        <w:tc>
          <w:tcPr>
            <w:tcW w:w="3320" w:type="dxa"/>
          </w:tcPr>
          <w:p w:rsidR="00AF3248" w:rsidRPr="00A668F2" w:rsidRDefault="002A78A2" w:rsidP="005C1DF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4" w:history="1">
              <w:r w:rsidR="00AF3248" w:rsidRPr="00A668F2">
                <w:rPr>
                  <w:rStyle w:val="af"/>
                  <w:rFonts w:ascii="Times New Roman" w:eastAsia="Times New Roman" w:hAnsi="Times New Roman" w:cs="Times New Roman"/>
                  <w:lang w:val="en-US" w:eastAsia="ru-RU"/>
                </w:rPr>
                <w:t>http://pedgazeta.ru/71826</w:t>
              </w:r>
            </w:hyperlink>
          </w:p>
          <w:p w:rsidR="00AF3248" w:rsidRPr="00A668F2" w:rsidRDefault="00AF3248" w:rsidP="005C1DF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F3248" w:rsidRPr="003E66BB" w:rsidTr="000B5FB4">
        <w:tc>
          <w:tcPr>
            <w:tcW w:w="534" w:type="dxa"/>
          </w:tcPr>
          <w:p w:rsidR="00AF3248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5E30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F3248" w:rsidRPr="00A668F2" w:rsidRDefault="00AF3248" w:rsidP="00997F6F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 xml:space="preserve">Хренкова </w:t>
            </w:r>
            <w:r w:rsidR="00997F6F" w:rsidRPr="00A668F2">
              <w:rPr>
                <w:rFonts w:ascii="Times New Roman" w:hAnsi="Times New Roman" w:cs="Times New Roman"/>
              </w:rPr>
              <w:t>Е.А.</w:t>
            </w:r>
          </w:p>
        </w:tc>
        <w:tc>
          <w:tcPr>
            <w:tcW w:w="1843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668F2">
              <w:rPr>
                <w:rFonts w:ascii="Times New Roman" w:hAnsi="Times New Roman" w:cs="Times New Roman"/>
              </w:rPr>
              <w:t>Красномайская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СОШ имени С.Ф. Ушакова»</w:t>
            </w:r>
          </w:p>
        </w:tc>
        <w:tc>
          <w:tcPr>
            <w:tcW w:w="2551" w:type="dxa"/>
          </w:tcPr>
          <w:p w:rsidR="00AF3248" w:rsidRPr="00A668F2" w:rsidRDefault="00AF3248" w:rsidP="005C1DF5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A668F2">
              <w:rPr>
                <w:rFonts w:ascii="Times New Roman" w:hAnsi="Times New Roman" w:cs="Times New Roman"/>
                <w:lang w:eastAsia="ru-RU"/>
              </w:rPr>
              <w:t xml:space="preserve"> «Педагогическая газета» Презентацию к уроку английского языка  «</w:t>
            </w:r>
            <w:r w:rsidRPr="00A668F2">
              <w:rPr>
                <w:rFonts w:ascii="Times New Roman" w:hAnsi="Times New Roman" w:cs="Times New Roman"/>
                <w:lang w:val="en-US" w:eastAsia="ru-RU"/>
              </w:rPr>
              <w:t>Travelling</w:t>
            </w:r>
            <w:r w:rsidRPr="00A668F2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A668F2">
              <w:rPr>
                <w:rFonts w:ascii="Times New Roman" w:hAnsi="Times New Roman" w:cs="Times New Roman"/>
                <w:lang w:val="en-US" w:eastAsia="ru-RU"/>
              </w:rPr>
              <w:t>Differentmeansoftransport</w:t>
            </w:r>
            <w:proofErr w:type="spellEnd"/>
            <w:r w:rsidRPr="00A668F2">
              <w:rPr>
                <w:rFonts w:ascii="Times New Roman" w:hAnsi="Times New Roman" w:cs="Times New Roman"/>
                <w:lang w:eastAsia="ru-RU"/>
              </w:rPr>
              <w:t xml:space="preserve">». СМИ «Педагогическая газета», </w:t>
            </w:r>
          </w:p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0" w:type="dxa"/>
          </w:tcPr>
          <w:p w:rsidR="00AF3248" w:rsidRPr="00A668F2" w:rsidRDefault="002A78A2" w:rsidP="005C1DF5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AF3248" w:rsidRPr="00A668F2">
                <w:rPr>
                  <w:rStyle w:val="af"/>
                  <w:rFonts w:ascii="Times New Roman" w:eastAsia="Times New Roman" w:hAnsi="Times New Roman" w:cs="Times New Roman"/>
                  <w:lang w:eastAsia="ru-RU"/>
                </w:rPr>
                <w:t>http://</w:t>
              </w:r>
              <w:proofErr w:type="spellStart"/>
              <w:r w:rsidR="00AF3248" w:rsidRPr="00A668F2">
                <w:rPr>
                  <w:rStyle w:val="af"/>
                  <w:rFonts w:ascii="Times New Roman" w:eastAsia="Times New Roman" w:hAnsi="Times New Roman" w:cs="Times New Roman"/>
                  <w:lang w:val="en-US" w:eastAsia="ru-RU"/>
                </w:rPr>
                <w:t>pedgazeta</w:t>
              </w:r>
              <w:proofErr w:type="spellEnd"/>
              <w:r w:rsidR="00AF3248" w:rsidRPr="00A668F2">
                <w:rPr>
                  <w:rStyle w:val="af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AF3248" w:rsidRPr="00A668F2">
                <w:rPr>
                  <w:rStyle w:val="af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  <w:r w:rsidR="00AF3248" w:rsidRPr="00A668F2">
                <w:rPr>
                  <w:rStyle w:val="af"/>
                  <w:rFonts w:ascii="Times New Roman" w:eastAsia="Times New Roman" w:hAnsi="Times New Roman" w:cs="Times New Roman"/>
                  <w:lang w:eastAsia="ru-RU"/>
                </w:rPr>
                <w:t>/70726</w:t>
              </w:r>
            </w:hyperlink>
          </w:p>
        </w:tc>
      </w:tr>
      <w:tr w:rsidR="00AF3248" w:rsidRPr="003E66BB" w:rsidTr="000B5FB4">
        <w:tc>
          <w:tcPr>
            <w:tcW w:w="534" w:type="dxa"/>
          </w:tcPr>
          <w:p w:rsidR="00AF3248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30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AF3248" w:rsidRPr="00A668F2" w:rsidRDefault="00AF3248" w:rsidP="00997F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68F2">
              <w:rPr>
                <w:rFonts w:ascii="Times New Roman" w:hAnsi="Times New Roman" w:cs="Times New Roman"/>
              </w:rPr>
              <w:t>Хроменкова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Е</w:t>
            </w:r>
            <w:r w:rsidR="00997F6F" w:rsidRPr="00A668F2">
              <w:rPr>
                <w:rFonts w:ascii="Times New Roman" w:hAnsi="Times New Roman" w:cs="Times New Roman"/>
              </w:rPr>
              <w:t>.И.</w:t>
            </w:r>
          </w:p>
        </w:tc>
        <w:tc>
          <w:tcPr>
            <w:tcW w:w="1843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«Горняцкая СОШ»</w:t>
            </w:r>
          </w:p>
        </w:tc>
        <w:tc>
          <w:tcPr>
            <w:tcW w:w="2551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Конспект урока по английскому языку «</w:t>
            </w:r>
            <w:proofErr w:type="spellStart"/>
            <w:r w:rsidRPr="00A668F2">
              <w:rPr>
                <w:rFonts w:ascii="Times New Roman" w:hAnsi="Times New Roman" w:cs="Times New Roman"/>
                <w:lang w:val="en-US"/>
              </w:rPr>
              <w:t>RulesandRegulations</w:t>
            </w:r>
            <w:proofErr w:type="spellEnd"/>
            <w:r w:rsidRPr="00A668F2">
              <w:rPr>
                <w:rFonts w:ascii="Times New Roman" w:hAnsi="Times New Roman" w:cs="Times New Roman"/>
              </w:rPr>
              <w:t>» (6 класс, модуль 8</w:t>
            </w:r>
            <w:r w:rsidRPr="00A668F2">
              <w:rPr>
                <w:rFonts w:ascii="Times New Roman" w:hAnsi="Times New Roman" w:cs="Times New Roman"/>
                <w:lang w:val="en-US"/>
              </w:rPr>
              <w:t>A</w:t>
            </w:r>
            <w:r w:rsidRPr="00A668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20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68F2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</w:tr>
      <w:tr w:rsidR="00AF3248" w:rsidRPr="003E66BB" w:rsidTr="000B5FB4">
        <w:tc>
          <w:tcPr>
            <w:tcW w:w="534" w:type="dxa"/>
          </w:tcPr>
          <w:p w:rsidR="00AF3248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30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AF3248" w:rsidRPr="00A668F2" w:rsidRDefault="00AF3248" w:rsidP="00997F6F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Шишова К</w:t>
            </w:r>
            <w:r w:rsidR="00997F6F" w:rsidRPr="00A668F2">
              <w:rPr>
                <w:rFonts w:ascii="Times New Roman" w:hAnsi="Times New Roman" w:cs="Times New Roman"/>
              </w:rPr>
              <w:t>.С.</w:t>
            </w:r>
          </w:p>
        </w:tc>
        <w:tc>
          <w:tcPr>
            <w:tcW w:w="1843" w:type="dxa"/>
          </w:tcPr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СОШ № 5</w:t>
            </w:r>
          </w:p>
        </w:tc>
        <w:tc>
          <w:tcPr>
            <w:tcW w:w="2551" w:type="dxa"/>
          </w:tcPr>
          <w:p w:rsidR="00AF3248" w:rsidRPr="00A668F2" w:rsidRDefault="00AF3248" w:rsidP="005C1DF5">
            <w:pPr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Учебно-методические  публикации, размещенные на сайте образовательной организации:</w:t>
            </w:r>
          </w:p>
          <w:p w:rsidR="00AF3248" w:rsidRPr="00A668F2" w:rsidRDefault="00AF3248" w:rsidP="005C1DF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668F2">
              <w:rPr>
                <w:rFonts w:ascii="Times New Roman" w:eastAsia="Calibri" w:hAnsi="Times New Roman" w:cs="Times New Roman"/>
              </w:rPr>
              <w:t>1.Конспект урока английского языка в 7 классе по теме: «</w:t>
            </w:r>
            <w:r w:rsidRPr="00A668F2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Born</w:t>
            </w:r>
            <w:r w:rsidRPr="00A668F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668F2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free</w:t>
            </w:r>
            <w:r w:rsidRPr="00A668F2">
              <w:rPr>
                <w:rFonts w:ascii="Times New Roman" w:eastAsia="Times New Roman" w:hAnsi="Times New Roman" w:cs="Times New Roman"/>
                <w:bCs/>
                <w:lang w:eastAsia="ru-RU"/>
              </w:rPr>
              <w:t>/Рожденные свободными»</w:t>
            </w:r>
          </w:p>
          <w:p w:rsidR="00AF3248" w:rsidRPr="00A668F2" w:rsidRDefault="00AF3248" w:rsidP="005C1DF5">
            <w:pPr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2.Конспект урока английского языка в 3 классе по теме: «Любопытный слоненок».</w:t>
            </w:r>
          </w:p>
          <w:p w:rsidR="00AF3248" w:rsidRPr="00A668F2" w:rsidRDefault="00AF3248" w:rsidP="005C1DF5">
            <w:pPr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3. Технологическая карта урока английского  языка в 6 классе по теме:  «По городу»</w:t>
            </w:r>
          </w:p>
          <w:p w:rsidR="00AF3248" w:rsidRPr="00A668F2" w:rsidRDefault="00AF3248" w:rsidP="005C1DF5">
            <w:pPr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4. Технологическая карта урока английского языка в 5 классе по теме: «Шеф-повар»</w:t>
            </w:r>
          </w:p>
          <w:p w:rsidR="00AF3248" w:rsidRPr="00A668F2" w:rsidRDefault="00AF3248" w:rsidP="005C1DF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5. Сценарий внеклассного мероприятия «</w:t>
            </w:r>
            <w:proofErr w:type="spellStart"/>
            <w:r w:rsidRPr="00A668F2">
              <w:rPr>
                <w:rFonts w:ascii="Times New Roman" w:eastAsia="Calibri" w:hAnsi="Times New Roman" w:cs="Times New Roman"/>
              </w:rPr>
              <w:t>Хлеб-всему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 xml:space="preserve"> голова» </w:t>
            </w:r>
          </w:p>
          <w:p w:rsidR="00AF3248" w:rsidRPr="00A668F2" w:rsidRDefault="00AF3248" w:rsidP="005C1DF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6. Презентация «Вышний Волочек в годы Великой отечественной Войны»</w:t>
            </w:r>
          </w:p>
          <w:p w:rsidR="00AF3248" w:rsidRPr="00A668F2" w:rsidRDefault="00AF3248" w:rsidP="005C1DF5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7. «Педагогический альманах» статья на теме: «</w:t>
            </w:r>
            <w:proofErr w:type="spellStart"/>
            <w:r w:rsidRPr="00A668F2">
              <w:rPr>
                <w:rFonts w:ascii="Times New Roman" w:eastAsia="Calibri" w:hAnsi="Times New Roman" w:cs="Times New Roman"/>
              </w:rPr>
              <w:t>Вышневолоцкий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 xml:space="preserve"> краеведческий музей»</w:t>
            </w:r>
          </w:p>
          <w:p w:rsidR="00AF3248" w:rsidRPr="00A668F2" w:rsidRDefault="00AF3248" w:rsidP="005C1DF5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8. Статья «Внеклассное мероприятие «</w:t>
            </w:r>
            <w:proofErr w:type="spellStart"/>
            <w:r w:rsidRPr="00A668F2">
              <w:rPr>
                <w:rFonts w:ascii="Times New Roman" w:eastAsia="Calibri" w:hAnsi="Times New Roman" w:cs="Times New Roman"/>
              </w:rPr>
              <w:t>Хлеб-всему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 xml:space="preserve"> голова»» во Всероссийском педагогическом журнале «Современный </w:t>
            </w:r>
            <w:r w:rsidRPr="00A668F2">
              <w:rPr>
                <w:rFonts w:ascii="Times New Roman" w:eastAsia="Calibri" w:hAnsi="Times New Roman" w:cs="Times New Roman"/>
              </w:rPr>
              <w:lastRenderedPageBreak/>
              <w:t>урок»</w:t>
            </w:r>
          </w:p>
          <w:p w:rsidR="00AF3248" w:rsidRPr="00A668F2" w:rsidRDefault="00AF3248" w:rsidP="005C1DF5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 xml:space="preserve">9. </w:t>
            </w:r>
            <w:r w:rsidRPr="00A668F2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Статья «</w:t>
            </w:r>
            <w:r w:rsidRPr="00A668F2">
              <w:rPr>
                <w:rFonts w:ascii="Times New Roman" w:eastAsia="Calibri" w:hAnsi="Times New Roman" w:cs="Times New Roman"/>
              </w:rPr>
              <w:t>Совершенствование лексических навыков на уроках английского языка» Международного центра образования и педагогики</w:t>
            </w:r>
          </w:p>
          <w:p w:rsidR="00AF3248" w:rsidRPr="00A668F2" w:rsidRDefault="00AF3248" w:rsidP="005C1DF5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 xml:space="preserve">10. </w:t>
            </w:r>
            <w:proofErr w:type="spellStart"/>
            <w:r w:rsidRPr="00A668F2">
              <w:rPr>
                <w:rFonts w:ascii="Times New Roman" w:eastAsia="Calibri" w:hAnsi="Times New Roman" w:cs="Times New Roman"/>
                <w:lang w:val="en-US"/>
              </w:rPr>
              <w:t>infourik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A668F2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 xml:space="preserve"> методическая разработка по теме: «Презентация по теме: </w:t>
            </w:r>
            <w:r w:rsidRPr="00A668F2">
              <w:rPr>
                <w:rFonts w:ascii="Times New Roman" w:eastAsia="Calibri" w:hAnsi="Times New Roman" w:cs="Times New Roman"/>
                <w:lang w:val="en-US"/>
              </w:rPr>
              <w:t>The</w:t>
            </w:r>
            <w:r w:rsidRPr="00A668F2">
              <w:rPr>
                <w:rFonts w:ascii="Times New Roman" w:eastAsia="Calibri" w:hAnsi="Times New Roman" w:cs="Times New Roman"/>
              </w:rPr>
              <w:t xml:space="preserve"> </w:t>
            </w:r>
            <w:r w:rsidRPr="00A668F2">
              <w:rPr>
                <w:rFonts w:ascii="Times New Roman" w:eastAsia="Calibri" w:hAnsi="Times New Roman" w:cs="Times New Roman"/>
                <w:lang w:val="en-US"/>
              </w:rPr>
              <w:t>capital</w:t>
            </w:r>
            <w:r w:rsidRPr="00A668F2">
              <w:rPr>
                <w:rFonts w:ascii="Times New Roman" w:eastAsia="Calibri" w:hAnsi="Times New Roman" w:cs="Times New Roman"/>
              </w:rPr>
              <w:t xml:space="preserve"> </w:t>
            </w:r>
            <w:r w:rsidRPr="00A668F2">
              <w:rPr>
                <w:rFonts w:ascii="Times New Roman" w:eastAsia="Calibri" w:hAnsi="Times New Roman" w:cs="Times New Roman"/>
                <w:lang w:val="en-US"/>
              </w:rPr>
              <w:t>of</w:t>
            </w:r>
            <w:r w:rsidRPr="00A668F2">
              <w:rPr>
                <w:rFonts w:ascii="Times New Roman" w:eastAsia="Calibri" w:hAnsi="Times New Roman" w:cs="Times New Roman"/>
              </w:rPr>
              <w:t xml:space="preserve"> </w:t>
            </w:r>
            <w:r w:rsidRPr="00A668F2">
              <w:rPr>
                <w:rFonts w:ascii="Times New Roman" w:eastAsia="Calibri" w:hAnsi="Times New Roman" w:cs="Times New Roman"/>
                <w:lang w:val="en-US"/>
              </w:rPr>
              <w:t>our</w:t>
            </w:r>
            <w:r w:rsidRPr="00A668F2">
              <w:rPr>
                <w:rFonts w:ascii="Times New Roman" w:eastAsia="Calibri" w:hAnsi="Times New Roman" w:cs="Times New Roman"/>
              </w:rPr>
              <w:t xml:space="preserve"> </w:t>
            </w:r>
            <w:r w:rsidRPr="00A668F2">
              <w:rPr>
                <w:rFonts w:ascii="Times New Roman" w:eastAsia="Calibri" w:hAnsi="Times New Roman" w:cs="Times New Roman"/>
                <w:lang w:val="en-US"/>
              </w:rPr>
              <w:t>country</w:t>
            </w:r>
            <w:r w:rsidRPr="00A668F2">
              <w:rPr>
                <w:rFonts w:ascii="Times New Roman" w:eastAsia="Calibri" w:hAnsi="Times New Roman" w:cs="Times New Roman"/>
              </w:rPr>
              <w:t xml:space="preserve"> – </w:t>
            </w:r>
            <w:r w:rsidRPr="00A668F2">
              <w:rPr>
                <w:rFonts w:ascii="Times New Roman" w:eastAsia="Calibri" w:hAnsi="Times New Roman" w:cs="Times New Roman"/>
                <w:lang w:val="en-US"/>
              </w:rPr>
              <w:t>Moscow</w:t>
            </w:r>
            <w:r w:rsidRPr="00A668F2">
              <w:rPr>
                <w:rFonts w:ascii="Times New Roman" w:eastAsia="Calibri" w:hAnsi="Times New Roman" w:cs="Times New Roman"/>
              </w:rPr>
              <w:t>»</w:t>
            </w:r>
          </w:p>
          <w:p w:rsidR="00AF3248" w:rsidRPr="00A668F2" w:rsidRDefault="00AF3248" w:rsidP="005C1DF5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 xml:space="preserve">11. </w:t>
            </w:r>
            <w:proofErr w:type="spellStart"/>
            <w:r w:rsidRPr="00A668F2">
              <w:rPr>
                <w:rFonts w:ascii="Times New Roman" w:eastAsia="Calibri" w:hAnsi="Times New Roman" w:cs="Times New Roman"/>
                <w:lang w:val="en-US"/>
              </w:rPr>
              <w:t>infourik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A668F2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 xml:space="preserve"> методическая разработка по теме: «Тест по теме: </w:t>
            </w:r>
            <w:r w:rsidRPr="00A668F2">
              <w:rPr>
                <w:rFonts w:ascii="Times New Roman" w:eastAsia="Calibri" w:hAnsi="Times New Roman" w:cs="Times New Roman"/>
                <w:lang w:val="en-US"/>
              </w:rPr>
              <w:t>Present</w:t>
            </w:r>
            <w:r w:rsidRPr="00A668F2">
              <w:rPr>
                <w:rFonts w:ascii="Times New Roman" w:eastAsia="Calibri" w:hAnsi="Times New Roman" w:cs="Times New Roman"/>
              </w:rPr>
              <w:t xml:space="preserve"> </w:t>
            </w:r>
            <w:r w:rsidRPr="00A668F2">
              <w:rPr>
                <w:rFonts w:ascii="Times New Roman" w:eastAsia="Calibri" w:hAnsi="Times New Roman" w:cs="Times New Roman"/>
                <w:lang w:val="en-US"/>
              </w:rPr>
              <w:t>Simple</w:t>
            </w:r>
            <w:r w:rsidRPr="00A668F2">
              <w:rPr>
                <w:rFonts w:ascii="Times New Roman" w:eastAsia="Calibri" w:hAnsi="Times New Roman" w:cs="Times New Roman"/>
              </w:rPr>
              <w:t>»</w:t>
            </w:r>
          </w:p>
          <w:p w:rsidR="00AF3248" w:rsidRPr="00A668F2" w:rsidRDefault="00AF3248" w:rsidP="005C1DF5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 xml:space="preserve">12. </w:t>
            </w:r>
            <w:proofErr w:type="spellStart"/>
            <w:r w:rsidRPr="00A668F2">
              <w:rPr>
                <w:rFonts w:ascii="Times New Roman" w:eastAsia="Calibri" w:hAnsi="Times New Roman" w:cs="Times New Roman"/>
                <w:lang w:val="en-US"/>
              </w:rPr>
              <w:t>infourik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A668F2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 xml:space="preserve"> методическая разработка по теме: «Презентация по английскому языку на повторение и отработку времени </w:t>
            </w:r>
            <w:proofErr w:type="spellStart"/>
            <w:r w:rsidRPr="00A668F2">
              <w:rPr>
                <w:rFonts w:ascii="Times New Roman" w:eastAsia="Calibri" w:hAnsi="Times New Roman" w:cs="Times New Roman"/>
                <w:lang w:val="en-US"/>
              </w:rPr>
              <w:t>PastSimple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>»</w:t>
            </w:r>
          </w:p>
          <w:p w:rsidR="00AF3248" w:rsidRPr="00A668F2" w:rsidRDefault="00AF3248" w:rsidP="005C1D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0" w:type="dxa"/>
          </w:tcPr>
          <w:p w:rsidR="00AF3248" w:rsidRPr="00A668F2" w:rsidRDefault="00AF3248" w:rsidP="005C1DF5">
            <w:pPr>
              <w:rPr>
                <w:rFonts w:ascii="Times New Roman" w:eastAsia="Calibri" w:hAnsi="Times New Roman" w:cs="Times New Roman"/>
              </w:rPr>
            </w:pPr>
          </w:p>
          <w:p w:rsidR="00AF3248" w:rsidRPr="00A668F2" w:rsidRDefault="00AF3248" w:rsidP="005C1DF5">
            <w:pPr>
              <w:rPr>
                <w:rFonts w:ascii="Times New Roman" w:eastAsia="Calibri" w:hAnsi="Times New Roman" w:cs="Times New Roman"/>
                <w:b/>
              </w:rPr>
            </w:pPr>
            <w:r w:rsidRPr="00A668F2">
              <w:rPr>
                <w:rFonts w:ascii="Times New Roman" w:eastAsia="Calibri" w:hAnsi="Times New Roman" w:cs="Times New Roman"/>
              </w:rPr>
              <w:t>1/2.https://school5vv.ru/bitrix/managed_cache/Урок%20английского%20языка%20в%203%20классе..doc</w:t>
            </w:r>
          </w:p>
          <w:p w:rsidR="00AF3248" w:rsidRPr="00A668F2" w:rsidRDefault="00AF3248" w:rsidP="005C1DF5">
            <w:pPr>
              <w:rPr>
                <w:rFonts w:ascii="Times New Roman" w:hAnsi="Times New Roman" w:cs="Times New Roman"/>
              </w:rPr>
            </w:pPr>
          </w:p>
          <w:p w:rsidR="00AF3248" w:rsidRPr="00A668F2" w:rsidRDefault="00AF3248" w:rsidP="005C1DF5">
            <w:pPr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3.</w:t>
            </w:r>
            <w:r w:rsidRPr="00A668F2">
              <w:rPr>
                <w:rFonts w:ascii="Times New Roman" w:eastAsia="Calibri" w:hAnsi="Times New Roman" w:cs="Times New Roman"/>
              </w:rPr>
              <w:t xml:space="preserve">https://school5vv.ru/bitrix/managed_cache/Технологическая%20карта%20урока%20английского%20языка%20в%206%20классе.doc </w:t>
            </w:r>
          </w:p>
          <w:p w:rsidR="00AF3248" w:rsidRPr="00A668F2" w:rsidRDefault="00AF3248" w:rsidP="005C1DF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F3248" w:rsidRPr="00A668F2" w:rsidRDefault="00AF3248" w:rsidP="005C1DF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4.</w:t>
            </w:r>
            <w:r w:rsidRPr="00A668F2">
              <w:rPr>
                <w:rFonts w:ascii="Times New Roman" w:eastAsia="Calibri" w:hAnsi="Times New Roman" w:cs="Times New Roman"/>
              </w:rPr>
              <w:t>https://school5vv.ru/bitrix/managed_cache/Технологическая%20карта%20урока%20английского%20языка%20в%205%20классе%20по%20теме%20-%20Шеф-повар.doc</w:t>
            </w:r>
          </w:p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AF3248" w:rsidRPr="00A668F2" w:rsidRDefault="00AF3248" w:rsidP="005C1D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5.</w:t>
            </w:r>
            <w:r w:rsidRPr="00A668F2">
              <w:rPr>
                <w:rFonts w:ascii="Times New Roman" w:eastAsia="Calibri" w:hAnsi="Times New Roman" w:cs="Times New Roman"/>
              </w:rPr>
              <w:t>https://school5vv.ru/bitrix/managed_cache/Внеклассное%20мероприятие%20ХЛЕБ_ВСЕМУ%20ГОЛОВА.%20сценарий..docx</w:t>
            </w:r>
          </w:p>
          <w:p w:rsidR="00AF3248" w:rsidRPr="00A668F2" w:rsidRDefault="00AF3248" w:rsidP="005C1DF5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AF3248" w:rsidRPr="00A668F2" w:rsidRDefault="00AF324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6.</w:t>
            </w:r>
            <w:hyperlink r:id="rId16" w:history="1">
              <w:r w:rsidRPr="00A668F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https://school5vv.ru/bitrix/managed_cache/V.V.%20the%202d%20World%20War.ppt</w:t>
              </w:r>
            </w:hyperlink>
          </w:p>
        </w:tc>
      </w:tr>
      <w:tr w:rsidR="00097D4D" w:rsidTr="000B5FB4">
        <w:tc>
          <w:tcPr>
            <w:tcW w:w="534" w:type="dxa"/>
          </w:tcPr>
          <w:p w:rsidR="00097D4D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5E30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68F2">
              <w:rPr>
                <w:rFonts w:ascii="Times New Roman" w:hAnsi="Times New Roman" w:cs="Times New Roman"/>
              </w:rPr>
              <w:t>Трыкова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843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СШ №10</w:t>
            </w:r>
          </w:p>
        </w:tc>
        <w:tc>
          <w:tcPr>
            <w:tcW w:w="2551" w:type="dxa"/>
          </w:tcPr>
          <w:p w:rsidR="00097D4D" w:rsidRPr="00A668F2" w:rsidRDefault="00097D4D" w:rsidP="00997F6F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«Путешествие по странам мира»</w:t>
            </w:r>
          </w:p>
          <w:p w:rsidR="00097D4D" w:rsidRPr="00A668F2" w:rsidRDefault="00097D4D" w:rsidP="00997F6F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 xml:space="preserve">- Япония без </w:t>
            </w:r>
            <w:proofErr w:type="spellStart"/>
            <w:r w:rsidRPr="00A668F2">
              <w:rPr>
                <w:rFonts w:ascii="Times New Roman" w:hAnsi="Times New Roman" w:cs="Times New Roman"/>
              </w:rPr>
              <w:t>кимано</w:t>
            </w:r>
            <w:proofErr w:type="spellEnd"/>
          </w:p>
          <w:p w:rsidR="00097D4D" w:rsidRPr="00A668F2" w:rsidRDefault="00097D4D" w:rsidP="00997F6F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- Технологичный Китай</w:t>
            </w:r>
          </w:p>
          <w:p w:rsidR="00097D4D" w:rsidRPr="00A668F2" w:rsidRDefault="00097D4D" w:rsidP="00997F6F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 xml:space="preserve">- Бразильская </w:t>
            </w:r>
            <w:proofErr w:type="spellStart"/>
            <w:r w:rsidRPr="00A668F2">
              <w:rPr>
                <w:rFonts w:ascii="Times New Roman" w:hAnsi="Times New Roman" w:cs="Times New Roman"/>
              </w:rPr>
              <w:t>Амазония</w:t>
            </w:r>
            <w:proofErr w:type="spellEnd"/>
          </w:p>
        </w:tc>
        <w:tc>
          <w:tcPr>
            <w:tcW w:w="3320" w:type="dxa"/>
          </w:tcPr>
          <w:p w:rsidR="00097D4D" w:rsidRPr="00A668F2" w:rsidRDefault="00997F6F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</w:t>
            </w:r>
            <w:r w:rsidR="00097D4D" w:rsidRPr="00A668F2">
              <w:rPr>
                <w:rFonts w:ascii="Times New Roman" w:hAnsi="Times New Roman" w:cs="Times New Roman"/>
              </w:rPr>
              <w:t>Педсовет»</w:t>
            </w:r>
          </w:p>
        </w:tc>
      </w:tr>
      <w:tr w:rsidR="00097D4D" w:rsidTr="000B5FB4">
        <w:tc>
          <w:tcPr>
            <w:tcW w:w="534" w:type="dxa"/>
          </w:tcPr>
          <w:p w:rsidR="00097D4D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30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Михайлова И.Н</w:t>
            </w:r>
          </w:p>
        </w:tc>
        <w:tc>
          <w:tcPr>
            <w:tcW w:w="1843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СОШ №7</w:t>
            </w:r>
          </w:p>
        </w:tc>
        <w:tc>
          <w:tcPr>
            <w:tcW w:w="2551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Викторина для 7 класса «Самое-самое»</w:t>
            </w:r>
          </w:p>
        </w:tc>
        <w:tc>
          <w:tcPr>
            <w:tcW w:w="3320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 xml:space="preserve">«Завуч </w:t>
            </w:r>
            <w:proofErr w:type="spellStart"/>
            <w:r w:rsidRPr="00A668F2">
              <w:rPr>
                <w:rFonts w:ascii="Times New Roman" w:hAnsi="Times New Roman" w:cs="Times New Roman"/>
              </w:rPr>
              <w:t>инфо</w:t>
            </w:r>
            <w:proofErr w:type="spellEnd"/>
            <w:r w:rsidRPr="00A668F2">
              <w:rPr>
                <w:rFonts w:ascii="Times New Roman" w:hAnsi="Times New Roman" w:cs="Times New Roman"/>
              </w:rPr>
              <w:t>»</w:t>
            </w:r>
          </w:p>
        </w:tc>
      </w:tr>
      <w:tr w:rsidR="00097D4D" w:rsidTr="000B5FB4">
        <w:tc>
          <w:tcPr>
            <w:tcW w:w="534" w:type="dxa"/>
          </w:tcPr>
          <w:p w:rsidR="00097D4D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30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Балан Н.Ф.</w:t>
            </w:r>
          </w:p>
        </w:tc>
        <w:tc>
          <w:tcPr>
            <w:tcW w:w="1843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СОШ №3</w:t>
            </w:r>
          </w:p>
        </w:tc>
        <w:tc>
          <w:tcPr>
            <w:tcW w:w="2551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«Проблемы экологии»</w:t>
            </w:r>
          </w:p>
        </w:tc>
        <w:tc>
          <w:tcPr>
            <w:tcW w:w="3320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«Педсовет»</w:t>
            </w:r>
          </w:p>
        </w:tc>
      </w:tr>
      <w:tr w:rsidR="00097D4D" w:rsidTr="000B5FB4">
        <w:tc>
          <w:tcPr>
            <w:tcW w:w="534" w:type="dxa"/>
          </w:tcPr>
          <w:p w:rsidR="00097D4D" w:rsidRPr="00A668F2" w:rsidRDefault="009506A0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30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Решетова Н.Н.</w:t>
            </w:r>
          </w:p>
        </w:tc>
        <w:tc>
          <w:tcPr>
            <w:tcW w:w="1843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СОШ №7</w:t>
            </w:r>
          </w:p>
        </w:tc>
        <w:tc>
          <w:tcPr>
            <w:tcW w:w="2551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«Использование виртуальных экскурсий на уроках географии»</w:t>
            </w:r>
          </w:p>
        </w:tc>
        <w:tc>
          <w:tcPr>
            <w:tcW w:w="3320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«Педсовет»</w:t>
            </w:r>
          </w:p>
        </w:tc>
      </w:tr>
      <w:tr w:rsidR="00097D4D" w:rsidTr="000B5FB4">
        <w:tc>
          <w:tcPr>
            <w:tcW w:w="534" w:type="dxa"/>
          </w:tcPr>
          <w:p w:rsidR="00097D4D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Соловьёва М.В.</w:t>
            </w:r>
          </w:p>
        </w:tc>
        <w:tc>
          <w:tcPr>
            <w:tcW w:w="1843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Лицей №15</w:t>
            </w:r>
          </w:p>
        </w:tc>
        <w:tc>
          <w:tcPr>
            <w:tcW w:w="2551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«Рекорды России»</w:t>
            </w:r>
          </w:p>
        </w:tc>
        <w:tc>
          <w:tcPr>
            <w:tcW w:w="3320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«Педсовет»</w:t>
            </w:r>
          </w:p>
        </w:tc>
      </w:tr>
      <w:tr w:rsidR="00097D4D" w:rsidTr="000B5FB4">
        <w:tc>
          <w:tcPr>
            <w:tcW w:w="534" w:type="dxa"/>
          </w:tcPr>
          <w:p w:rsidR="00097D4D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68F2">
              <w:rPr>
                <w:rFonts w:ascii="Times New Roman" w:hAnsi="Times New Roman" w:cs="Times New Roman"/>
              </w:rPr>
              <w:t>Пантюхина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843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Гимназия №2</w:t>
            </w:r>
          </w:p>
        </w:tc>
        <w:tc>
          <w:tcPr>
            <w:tcW w:w="2551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«Неделя географии в школе»</w:t>
            </w:r>
          </w:p>
        </w:tc>
        <w:tc>
          <w:tcPr>
            <w:tcW w:w="3320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 xml:space="preserve">«Завуч </w:t>
            </w:r>
            <w:proofErr w:type="spellStart"/>
            <w:r w:rsidRPr="00A668F2">
              <w:rPr>
                <w:rFonts w:ascii="Times New Roman" w:hAnsi="Times New Roman" w:cs="Times New Roman"/>
              </w:rPr>
              <w:t>инфо</w:t>
            </w:r>
            <w:proofErr w:type="spellEnd"/>
            <w:r w:rsidRPr="00A668F2">
              <w:rPr>
                <w:rFonts w:ascii="Times New Roman" w:hAnsi="Times New Roman" w:cs="Times New Roman"/>
              </w:rPr>
              <w:t>»</w:t>
            </w:r>
          </w:p>
        </w:tc>
      </w:tr>
      <w:tr w:rsidR="00097D4D" w:rsidTr="000B5FB4">
        <w:tc>
          <w:tcPr>
            <w:tcW w:w="534" w:type="dxa"/>
          </w:tcPr>
          <w:p w:rsidR="00097D4D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Куракина О.А.</w:t>
            </w:r>
          </w:p>
        </w:tc>
        <w:tc>
          <w:tcPr>
            <w:tcW w:w="1843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68F2">
              <w:rPr>
                <w:rFonts w:ascii="Times New Roman" w:hAnsi="Times New Roman" w:cs="Times New Roman"/>
              </w:rPr>
              <w:t>Адемическая</w:t>
            </w:r>
            <w:proofErr w:type="spellEnd"/>
            <w:r w:rsidRPr="00A668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68F2">
              <w:rPr>
                <w:rFonts w:ascii="Times New Roman" w:hAnsi="Times New Roman" w:cs="Times New Roman"/>
              </w:rPr>
              <w:t>СОШк</w:t>
            </w:r>
            <w:proofErr w:type="spellEnd"/>
          </w:p>
        </w:tc>
        <w:tc>
          <w:tcPr>
            <w:tcW w:w="2551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«Русские имена на карте России»</w:t>
            </w:r>
          </w:p>
        </w:tc>
        <w:tc>
          <w:tcPr>
            <w:tcW w:w="3320" w:type="dxa"/>
          </w:tcPr>
          <w:p w:rsidR="00097D4D" w:rsidRPr="00A668F2" w:rsidRDefault="00097D4D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«Педсовет»</w:t>
            </w:r>
          </w:p>
        </w:tc>
      </w:tr>
      <w:tr w:rsidR="00766638" w:rsidTr="000B5FB4">
        <w:tc>
          <w:tcPr>
            <w:tcW w:w="534" w:type="dxa"/>
          </w:tcPr>
          <w:p w:rsidR="00766638" w:rsidRPr="00A668F2" w:rsidRDefault="005E303E" w:rsidP="005C1DF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559" w:type="dxa"/>
          </w:tcPr>
          <w:p w:rsidR="00766638" w:rsidRPr="00A668F2" w:rsidRDefault="00766638" w:rsidP="00F347A3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 xml:space="preserve">Караваев </w:t>
            </w:r>
            <w:r w:rsidR="00F347A3" w:rsidRPr="00A668F2">
              <w:rPr>
                <w:rFonts w:ascii="Times New Roman" w:eastAsia="Calibri" w:hAnsi="Times New Roman" w:cs="Times New Roman"/>
              </w:rPr>
              <w:t>А.В.</w:t>
            </w:r>
          </w:p>
        </w:tc>
        <w:tc>
          <w:tcPr>
            <w:tcW w:w="1843" w:type="dxa"/>
          </w:tcPr>
          <w:p w:rsidR="00766638" w:rsidRPr="00A668F2" w:rsidRDefault="00766638" w:rsidP="005C1D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МБОУ «Гимназия №2»</w:t>
            </w:r>
          </w:p>
          <w:p w:rsidR="00766638" w:rsidRPr="00A668F2" w:rsidRDefault="00766638" w:rsidP="005C1DF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</w:tcPr>
          <w:p w:rsidR="00766638" w:rsidRPr="00A668F2" w:rsidRDefault="00766638" w:rsidP="005C1D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«Типовые</w:t>
            </w:r>
            <w:r w:rsidR="00F347A3" w:rsidRPr="00A668F2">
              <w:rPr>
                <w:rFonts w:ascii="Times New Roman" w:eastAsia="Calibri" w:hAnsi="Times New Roman" w:cs="Times New Roman"/>
              </w:rPr>
              <w:t xml:space="preserve"> </w:t>
            </w:r>
            <w:r w:rsidRPr="00A668F2">
              <w:rPr>
                <w:rFonts w:ascii="Times New Roman" w:eastAsia="Calibri" w:hAnsi="Times New Roman" w:cs="Times New Roman"/>
              </w:rPr>
              <w:t>задания по ОБЗР (теория)</w:t>
            </w:r>
            <w:r w:rsidR="00F347A3" w:rsidRPr="00A668F2">
              <w:rPr>
                <w:rFonts w:ascii="Times New Roman" w:eastAsia="Calibri" w:hAnsi="Times New Roman" w:cs="Times New Roman"/>
              </w:rPr>
              <w:t xml:space="preserve"> </w:t>
            </w:r>
            <w:r w:rsidRPr="00A668F2">
              <w:rPr>
                <w:rFonts w:ascii="Times New Roman" w:eastAsia="Calibri" w:hAnsi="Times New Roman" w:cs="Times New Roman"/>
              </w:rPr>
              <w:t>8-9 класс»,</w:t>
            </w:r>
          </w:p>
          <w:p w:rsidR="00766638" w:rsidRPr="00A668F2" w:rsidRDefault="00F347A3" w:rsidP="005C1D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«Неотложная помощь при инсульте</w:t>
            </w:r>
            <w:r w:rsidR="00766638" w:rsidRPr="00A668F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320" w:type="dxa"/>
          </w:tcPr>
          <w:p w:rsidR="00766638" w:rsidRPr="00A668F2" w:rsidRDefault="00766638" w:rsidP="005C1D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8F2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A668F2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 w:rsidRPr="00A668F2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A7E37" w:rsidTr="000B5FB4">
        <w:tc>
          <w:tcPr>
            <w:tcW w:w="534" w:type="dxa"/>
          </w:tcPr>
          <w:p w:rsidR="00DA7E37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DA7E37" w:rsidRPr="00A668F2" w:rsidRDefault="00DA7E37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 xml:space="preserve">Никитина И.Ю. </w:t>
            </w:r>
          </w:p>
        </w:tc>
        <w:tc>
          <w:tcPr>
            <w:tcW w:w="1843" w:type="dxa"/>
          </w:tcPr>
          <w:p w:rsidR="00DA7E37" w:rsidRPr="00A668F2" w:rsidRDefault="00DA7E37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СОШ №12</w:t>
            </w:r>
          </w:p>
        </w:tc>
        <w:tc>
          <w:tcPr>
            <w:tcW w:w="2551" w:type="dxa"/>
          </w:tcPr>
          <w:p w:rsidR="00DA7E37" w:rsidRPr="00A668F2" w:rsidRDefault="00DA7E37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 xml:space="preserve">Сценарий праздника «Посвящение в </w:t>
            </w:r>
            <w:r w:rsidRPr="00A668F2">
              <w:rPr>
                <w:rFonts w:ascii="Times New Roman" w:hAnsi="Times New Roman" w:cs="Times New Roman"/>
              </w:rPr>
              <w:lastRenderedPageBreak/>
              <w:t>читатели»</w:t>
            </w:r>
          </w:p>
        </w:tc>
        <w:tc>
          <w:tcPr>
            <w:tcW w:w="3320" w:type="dxa"/>
          </w:tcPr>
          <w:p w:rsidR="00DA7E37" w:rsidRPr="00A668F2" w:rsidRDefault="002A78A2" w:rsidP="005C1DF5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DA7E37" w:rsidRPr="00A668F2">
                <w:rPr>
                  <w:rStyle w:val="af"/>
                  <w:rFonts w:ascii="Times New Roman" w:hAnsi="Times New Roman" w:cs="Times New Roman"/>
                </w:rPr>
                <w:t>https://domznaniya.ru/journal/</w:t>
              </w:r>
            </w:hyperlink>
          </w:p>
          <w:p w:rsidR="00DA7E37" w:rsidRPr="00A668F2" w:rsidRDefault="00DA7E37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DA7E37" w:rsidRPr="00A668F2" w:rsidRDefault="00DA7E37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</w:tr>
      <w:tr w:rsidR="00A668F2" w:rsidTr="000B5FB4">
        <w:trPr>
          <w:trHeight w:val="1230"/>
        </w:trPr>
        <w:tc>
          <w:tcPr>
            <w:tcW w:w="534" w:type="dxa"/>
          </w:tcPr>
          <w:p w:rsidR="00A668F2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559" w:type="dxa"/>
          </w:tcPr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Пирмамедова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Г.</w:t>
            </w: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Default="00A668F2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68F2" w:rsidRPr="00A668F2" w:rsidRDefault="00A668F2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ВСОШ №1</w:t>
            </w:r>
          </w:p>
        </w:tc>
        <w:tc>
          <w:tcPr>
            <w:tcW w:w="2551" w:type="dxa"/>
          </w:tcPr>
          <w:p w:rsidR="00A668F2" w:rsidRPr="00A668F2" w:rsidRDefault="00A668F2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Программа воспитания на тему патриотического воспитания подростка </w:t>
            </w:r>
          </w:p>
        </w:tc>
        <w:tc>
          <w:tcPr>
            <w:tcW w:w="3320" w:type="dxa"/>
          </w:tcPr>
          <w:p w:rsidR="00A668F2" w:rsidRPr="00A668F2" w:rsidRDefault="002A78A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" w:history="1">
              <w:r w:rsidR="00A668F2" w:rsidRPr="00A668F2">
                <w:rPr>
                  <w:rStyle w:val="af"/>
                  <w:rFonts w:ascii="Times New Roman" w:eastAsia="Times New Roman" w:hAnsi="Times New Roman" w:cs="Times New Roman"/>
                  <w:lang w:eastAsia="ru-RU"/>
                </w:rPr>
                <w:t>https://infourok.ru/user/pirmamedova-svetlana-gennadevna/progress</w:t>
              </w:r>
            </w:hyperlink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</w:p>
          <w:p w:rsidR="00A668F2" w:rsidRPr="00A668F2" w:rsidRDefault="00A668F2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303E" w:rsidTr="000B5FB4">
        <w:trPr>
          <w:trHeight w:val="1230"/>
        </w:trPr>
        <w:tc>
          <w:tcPr>
            <w:tcW w:w="534" w:type="dxa"/>
          </w:tcPr>
          <w:p w:rsidR="005E303E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5E303E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 И.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5E303E" w:rsidRPr="00A668F2" w:rsidRDefault="005E303E" w:rsidP="00980D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E303E" w:rsidRPr="00A668F2" w:rsidRDefault="005E303E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Формирование осознанного отношения школьников к личной безопасности в период каникул и во время чрезвычайных ситуаций, связанных с угрозой или нападением беспилотных летательных аппаратов (БПЛА)</w:t>
            </w:r>
          </w:p>
        </w:tc>
        <w:tc>
          <w:tcPr>
            <w:tcW w:w="3320" w:type="dxa"/>
          </w:tcPr>
          <w:p w:rsidR="005E303E" w:rsidRPr="00A668F2" w:rsidRDefault="002A78A2" w:rsidP="00980D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" w:history="1">
              <w:r w:rsidR="005E303E" w:rsidRPr="00A668F2">
                <w:rPr>
                  <w:rStyle w:val="af"/>
                  <w:rFonts w:ascii="Times New Roman" w:eastAsia="Times New Roman" w:hAnsi="Times New Roman" w:cs="Times New Roman"/>
                  <w:lang w:eastAsia="ru-RU"/>
                </w:rPr>
                <w:t>https://fond21veka.ru/publication/20/47/603272/</w:t>
              </w:r>
            </w:hyperlink>
            <w:r w:rsidR="005E303E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</w:p>
          <w:p w:rsidR="005E303E" w:rsidRPr="00A668F2" w:rsidRDefault="005E303E" w:rsidP="00980DD1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Pr="00A668F2" w:rsidRDefault="005E303E" w:rsidP="00980DD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303E" w:rsidTr="000B5FB4">
        <w:trPr>
          <w:trHeight w:val="2250"/>
        </w:trPr>
        <w:tc>
          <w:tcPr>
            <w:tcW w:w="534" w:type="dxa"/>
          </w:tcPr>
          <w:p w:rsidR="005E303E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5E303E" w:rsidRPr="00A668F2" w:rsidRDefault="005E303E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Агаджанова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 А.</w:t>
            </w:r>
          </w:p>
        </w:tc>
        <w:tc>
          <w:tcPr>
            <w:tcW w:w="1843" w:type="dxa"/>
          </w:tcPr>
          <w:p w:rsidR="005E303E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E303E" w:rsidRPr="00A668F2" w:rsidRDefault="005E303E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Профилактика суицидального поведения среди подростков с применением методов 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саморегуляции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арт-техник</w:t>
            </w:r>
            <w:proofErr w:type="spellEnd"/>
          </w:p>
          <w:p w:rsidR="005E303E" w:rsidRPr="00A668F2" w:rsidRDefault="005E303E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</w:tcPr>
          <w:p w:rsidR="005E303E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</w:p>
          <w:p w:rsidR="005E303E" w:rsidRPr="00A668F2" w:rsidRDefault="002A78A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0" w:history="1">
              <w:r w:rsidR="005E303E" w:rsidRPr="00A668F2">
                <w:rPr>
                  <w:rStyle w:val="af"/>
                  <w:rFonts w:ascii="Times New Roman" w:eastAsia="Times New Roman" w:hAnsi="Times New Roman" w:cs="Times New Roman"/>
                  <w:lang w:eastAsia="ru-RU"/>
                </w:rPr>
                <w:t>https://infourok.ru/user/agadzhanova-nataliya-aleksandrovna/progress</w:t>
              </w:r>
            </w:hyperlink>
          </w:p>
          <w:p w:rsidR="005E303E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68F2" w:rsidTr="000B5FB4">
        <w:trPr>
          <w:trHeight w:val="2399"/>
        </w:trPr>
        <w:tc>
          <w:tcPr>
            <w:tcW w:w="534" w:type="dxa"/>
          </w:tcPr>
          <w:p w:rsidR="00A668F2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:rsidR="00A668F2" w:rsidRDefault="00A668F2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Сальникова О.З.</w:t>
            </w:r>
          </w:p>
          <w:p w:rsidR="005E303E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A668F2" w:rsidRPr="00A668F2" w:rsidRDefault="00A668F2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«Гимназия №2»</w:t>
            </w:r>
          </w:p>
        </w:tc>
        <w:tc>
          <w:tcPr>
            <w:tcW w:w="2551" w:type="dxa"/>
            <w:vMerge w:val="restart"/>
            <w:vAlign w:val="bottom"/>
          </w:tcPr>
          <w:p w:rsidR="00A426D7" w:rsidRDefault="005E303E" w:rsidP="00A668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характерис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тики литературного героя»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</w:t>
            </w:r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Ономастика в названиях магазинов города»</w:t>
            </w:r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Правила построения предложений в грамматическом времени </w:t>
            </w:r>
            <w:proofErr w:type="spellStart"/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</w:t>
            </w:r>
            <w:proofErr w:type="spellEnd"/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Present</w:t>
            </w:r>
            <w:proofErr w:type="spellEnd"/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Simple</w:t>
            </w:r>
            <w:proofErr w:type="spellEnd"/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Tense:от</w:t>
            </w:r>
            <w:proofErr w:type="spellEnd"/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теории к практике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№ 6908-678904 от 12.03.2026</w:t>
            </w:r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Викторина по английскому языку «Виртуальное путешествие в страну английского языка» </w:t>
            </w:r>
            <w:r w:rsidR="00A668F2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:rsidR="00A426D7" w:rsidRDefault="00A426D7" w:rsidP="00A668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 о проведении муниципального 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квиза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«Непростые отношения в природе»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:rsidR="00A426D7" w:rsidRDefault="00A426D7" w:rsidP="00A668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6D7" w:rsidRDefault="00A668F2" w:rsidP="00A426D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Проверочная работа по</w:t>
            </w:r>
            <w:r w:rsidR="00A426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теме «Вероятность и частота» </w:t>
            </w:r>
          </w:p>
          <w:p w:rsidR="00A668F2" w:rsidRPr="00A668F2" w:rsidRDefault="00A668F2" w:rsidP="00A426D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«Виды кровотечений и их остановка»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A426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ценарии мероприятий, план работы отряда ЮИД, проверочные работы по ОБЗР </w:t>
            </w:r>
          </w:p>
        </w:tc>
        <w:tc>
          <w:tcPr>
            <w:tcW w:w="3320" w:type="dxa"/>
            <w:vMerge w:val="restart"/>
            <w:vAlign w:val="bottom"/>
          </w:tcPr>
          <w:p w:rsidR="00A668F2" w:rsidRPr="00A668F2" w:rsidRDefault="002A78A2" w:rsidP="00F347A3">
            <w:pPr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hyperlink r:id="rId21" w:history="1"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  <w:t>Ведение странички учителя - https://nsportal.ru/karavaeva-alesya-ivanovna</w:t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  <w:t xml:space="preserve">Сценарии мероприятий, план работы отряда ЮИД, проверочные работы по ОБЗР https://infourok.ru/user/karavaev-aleksej-vladimirovich?ysclid=mp185n85i0101317506 </w:t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  <w:t>«Педагогический альманах» (СМИ ЭЛ № ФС 77-75245 Роскомнадзор № 577358 май 2026</w:t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  <w:t>Официальный сайт издания Портала «Завуч» https://zavuch.su/publication/678904</w:t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  <w:t xml:space="preserve">Международное сетевое издание </w:t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lastRenderedPageBreak/>
                <w:t>«Солнечный свет»</w:t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  <w:t>Номер свидетельства: СВ7562157</w:t>
              </w:r>
              <w:r w:rsidR="00A668F2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</w:r>
              <w:r w:rsidR="00A668F2" w:rsidRPr="00A668F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Videouroki.net</w:t>
              </w:r>
            </w:hyperlink>
          </w:p>
        </w:tc>
      </w:tr>
      <w:tr w:rsidR="00A668F2" w:rsidTr="000B5FB4">
        <w:trPr>
          <w:trHeight w:val="780"/>
        </w:trPr>
        <w:tc>
          <w:tcPr>
            <w:tcW w:w="534" w:type="dxa"/>
          </w:tcPr>
          <w:p w:rsidR="00A668F2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</w:tcPr>
          <w:p w:rsidR="00A668F2" w:rsidRPr="00A668F2" w:rsidRDefault="00A668F2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Марченко О.В.</w:t>
            </w:r>
          </w:p>
        </w:tc>
        <w:tc>
          <w:tcPr>
            <w:tcW w:w="1843" w:type="dxa"/>
          </w:tcPr>
          <w:p w:rsidR="00A668F2" w:rsidRPr="00A668F2" w:rsidRDefault="00A668F2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«Гимназия №2»</w:t>
            </w:r>
          </w:p>
        </w:tc>
        <w:tc>
          <w:tcPr>
            <w:tcW w:w="2551" w:type="dxa"/>
            <w:vMerge/>
            <w:vAlign w:val="bottom"/>
          </w:tcPr>
          <w:p w:rsidR="00A668F2" w:rsidRPr="00A668F2" w:rsidRDefault="00A668F2" w:rsidP="005C1DF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vMerge/>
            <w:vAlign w:val="bottom"/>
          </w:tcPr>
          <w:p w:rsidR="00A668F2" w:rsidRPr="00A668F2" w:rsidRDefault="00A668F2" w:rsidP="00F347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8F2" w:rsidTr="000B5FB4">
        <w:trPr>
          <w:trHeight w:val="510"/>
        </w:trPr>
        <w:tc>
          <w:tcPr>
            <w:tcW w:w="534" w:type="dxa"/>
          </w:tcPr>
          <w:p w:rsidR="00A668F2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</w:tcPr>
          <w:p w:rsidR="00A668F2" w:rsidRDefault="00A668F2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Бобышева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И.А.</w:t>
            </w:r>
          </w:p>
          <w:p w:rsidR="005E303E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A668F2" w:rsidRPr="00A668F2" w:rsidRDefault="00A668F2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«Гимназия №2»</w:t>
            </w:r>
          </w:p>
        </w:tc>
        <w:tc>
          <w:tcPr>
            <w:tcW w:w="2551" w:type="dxa"/>
            <w:vMerge/>
            <w:vAlign w:val="bottom"/>
          </w:tcPr>
          <w:p w:rsidR="00A668F2" w:rsidRPr="00A668F2" w:rsidRDefault="00A668F2" w:rsidP="005C1DF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vMerge/>
            <w:vAlign w:val="bottom"/>
          </w:tcPr>
          <w:p w:rsidR="00A668F2" w:rsidRPr="00A668F2" w:rsidRDefault="00A668F2" w:rsidP="00F347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8F2" w:rsidTr="000B5FB4">
        <w:trPr>
          <w:trHeight w:val="480"/>
        </w:trPr>
        <w:tc>
          <w:tcPr>
            <w:tcW w:w="534" w:type="dxa"/>
          </w:tcPr>
          <w:p w:rsidR="00A668F2" w:rsidRPr="00A668F2" w:rsidRDefault="005E303E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:rsidR="00A668F2" w:rsidRDefault="00A668F2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Родионова Н.Ю.   </w:t>
            </w:r>
          </w:p>
          <w:p w:rsidR="005E303E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A668F2" w:rsidRPr="00A668F2" w:rsidRDefault="00A668F2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«Гимназия №2»</w:t>
            </w:r>
          </w:p>
        </w:tc>
        <w:tc>
          <w:tcPr>
            <w:tcW w:w="2551" w:type="dxa"/>
            <w:vMerge/>
            <w:vAlign w:val="bottom"/>
          </w:tcPr>
          <w:p w:rsidR="00A668F2" w:rsidRPr="00A668F2" w:rsidRDefault="00A668F2" w:rsidP="005C1DF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vMerge/>
            <w:vAlign w:val="bottom"/>
          </w:tcPr>
          <w:p w:rsidR="00A668F2" w:rsidRPr="00A668F2" w:rsidRDefault="00A668F2" w:rsidP="00F347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8F2" w:rsidTr="000B5FB4">
        <w:trPr>
          <w:trHeight w:val="540"/>
        </w:trPr>
        <w:tc>
          <w:tcPr>
            <w:tcW w:w="534" w:type="dxa"/>
          </w:tcPr>
          <w:p w:rsidR="00A668F2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A668F2" w:rsidRDefault="00A668F2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Самарцева Е.В.</w:t>
            </w:r>
          </w:p>
          <w:p w:rsidR="005E303E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03E" w:rsidRPr="00A668F2" w:rsidRDefault="005E303E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A668F2" w:rsidRPr="00A668F2" w:rsidRDefault="00A668F2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lastRenderedPageBreak/>
              <w:t>МБОУ «Гимназия №2»</w:t>
            </w:r>
          </w:p>
        </w:tc>
        <w:tc>
          <w:tcPr>
            <w:tcW w:w="2551" w:type="dxa"/>
            <w:vMerge/>
            <w:vAlign w:val="bottom"/>
          </w:tcPr>
          <w:p w:rsidR="00A668F2" w:rsidRPr="00A668F2" w:rsidRDefault="00A668F2" w:rsidP="005C1DF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vMerge/>
            <w:vAlign w:val="bottom"/>
          </w:tcPr>
          <w:p w:rsidR="00A668F2" w:rsidRPr="00A668F2" w:rsidRDefault="00A668F2" w:rsidP="00F347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8F2" w:rsidTr="000B5FB4">
        <w:trPr>
          <w:trHeight w:val="555"/>
        </w:trPr>
        <w:tc>
          <w:tcPr>
            <w:tcW w:w="534" w:type="dxa"/>
          </w:tcPr>
          <w:p w:rsidR="00A668F2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559" w:type="dxa"/>
          </w:tcPr>
          <w:p w:rsidR="00A668F2" w:rsidRPr="00A668F2" w:rsidRDefault="00A426D7" w:rsidP="0083392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Караваев А.В.</w:t>
            </w:r>
          </w:p>
        </w:tc>
        <w:tc>
          <w:tcPr>
            <w:tcW w:w="1843" w:type="dxa"/>
          </w:tcPr>
          <w:p w:rsidR="00A668F2" w:rsidRDefault="00A668F2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hAnsi="Times New Roman" w:cs="Times New Roman"/>
              </w:rPr>
              <w:t>МБОУ «Гимназия №2»</w:t>
            </w:r>
          </w:p>
          <w:p w:rsidR="00A426D7" w:rsidRDefault="00A426D7">
            <w:pPr>
              <w:rPr>
                <w:rFonts w:ascii="Times New Roman" w:hAnsi="Times New Roman" w:cs="Times New Roman"/>
              </w:rPr>
            </w:pPr>
          </w:p>
          <w:p w:rsidR="00A426D7" w:rsidRDefault="00A426D7">
            <w:pPr>
              <w:rPr>
                <w:rFonts w:ascii="Times New Roman" w:hAnsi="Times New Roman" w:cs="Times New Roman"/>
              </w:rPr>
            </w:pPr>
          </w:p>
          <w:p w:rsidR="00A426D7" w:rsidRDefault="00A426D7">
            <w:pPr>
              <w:rPr>
                <w:rFonts w:ascii="Times New Roman" w:hAnsi="Times New Roman" w:cs="Times New Roman"/>
              </w:rPr>
            </w:pPr>
          </w:p>
          <w:p w:rsidR="00A426D7" w:rsidRDefault="00A426D7">
            <w:pPr>
              <w:rPr>
                <w:rFonts w:ascii="Times New Roman" w:hAnsi="Times New Roman" w:cs="Times New Roman"/>
              </w:rPr>
            </w:pPr>
          </w:p>
          <w:p w:rsidR="00A426D7" w:rsidRPr="00A668F2" w:rsidRDefault="00A42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bottom"/>
          </w:tcPr>
          <w:p w:rsidR="00A668F2" w:rsidRPr="00A668F2" w:rsidRDefault="00A668F2" w:rsidP="005C1DF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vMerge/>
            <w:vAlign w:val="bottom"/>
          </w:tcPr>
          <w:p w:rsidR="00A668F2" w:rsidRPr="00A668F2" w:rsidRDefault="00A668F2" w:rsidP="00F347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2B7" w:rsidTr="000B5FB4">
        <w:tc>
          <w:tcPr>
            <w:tcW w:w="534" w:type="dxa"/>
          </w:tcPr>
          <w:p w:rsidR="008B02B7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  <w:vAlign w:val="bottom"/>
          </w:tcPr>
          <w:p w:rsidR="008B02B7" w:rsidRPr="00A668F2" w:rsidRDefault="008B02B7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Дмитриева А.Н.</w:t>
            </w:r>
          </w:p>
        </w:tc>
        <w:tc>
          <w:tcPr>
            <w:tcW w:w="1843" w:type="dxa"/>
            <w:vAlign w:val="bottom"/>
          </w:tcPr>
          <w:p w:rsidR="008B02B7" w:rsidRPr="00A668F2" w:rsidRDefault="008B02B7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«Школа №4»</w:t>
            </w:r>
          </w:p>
        </w:tc>
        <w:tc>
          <w:tcPr>
            <w:tcW w:w="2551" w:type="dxa"/>
            <w:vAlign w:val="bottom"/>
          </w:tcPr>
          <w:p w:rsidR="008B02B7" w:rsidRPr="00A668F2" w:rsidRDefault="008B02B7" w:rsidP="008B02B7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Адаптированная рабочая программа курса внеурочной деятельности для обучающихся с ОВЗ "Путь к успеху: подготовка к ГВЭ (русский язык, математика)"</w:t>
            </w:r>
          </w:p>
        </w:tc>
        <w:tc>
          <w:tcPr>
            <w:tcW w:w="3320" w:type="dxa"/>
            <w:vAlign w:val="bottom"/>
          </w:tcPr>
          <w:p w:rsidR="008B02B7" w:rsidRPr="00A668F2" w:rsidRDefault="008B02B7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АДАПТИРОВАННАЯ РАБОЧАЯ ПРОГРАММА КОРРЕКЦИОННО-РАЗВИВАЮЩЕГОМ КУРСА ВНЕУРОЧНОЙ ДЕЯТЕЛЬНОСТИ «ПУТЬ К УСПЕХУ: ПОДГОТОВКА К ГВЭ (русский язык, 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методические материалы на 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Инфоурок</w:t>
            </w:r>
            <w:proofErr w:type="spellEnd"/>
          </w:p>
          <w:p w:rsidR="008B02B7" w:rsidRPr="00A668F2" w:rsidRDefault="008B02B7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4708" w:rsidTr="000B5FB4">
        <w:tc>
          <w:tcPr>
            <w:tcW w:w="534" w:type="dxa"/>
          </w:tcPr>
          <w:p w:rsidR="008B4708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</w:tcPr>
          <w:p w:rsidR="008B4708" w:rsidRPr="00A668F2" w:rsidRDefault="008B4708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Макарова Т.В. </w:t>
            </w:r>
          </w:p>
          <w:p w:rsidR="008B4708" w:rsidRPr="00A668F2" w:rsidRDefault="008B4708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B4708" w:rsidRPr="00A668F2" w:rsidRDefault="008B4708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B4708" w:rsidRPr="00A668F2" w:rsidRDefault="008B4708" w:rsidP="005C1D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:rsidR="008B4708" w:rsidRPr="00A668F2" w:rsidRDefault="008B4708" w:rsidP="000030E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№5</w:t>
            </w:r>
          </w:p>
        </w:tc>
        <w:tc>
          <w:tcPr>
            <w:tcW w:w="2551" w:type="dxa"/>
            <w:vAlign w:val="bottom"/>
          </w:tcPr>
          <w:p w:rsidR="008B4708" w:rsidRPr="00A668F2" w:rsidRDefault="008B4708" w:rsidP="008B470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Методическая разработка «Мастер класс «Использование игровых технологий на уроках и во внеурочное время»            </w:t>
            </w:r>
          </w:p>
        </w:tc>
        <w:tc>
          <w:tcPr>
            <w:tcW w:w="3320" w:type="dxa"/>
            <w:vAlign w:val="bottom"/>
          </w:tcPr>
          <w:p w:rsidR="008B4708" w:rsidRPr="00A668F2" w:rsidRDefault="002A78A2" w:rsidP="000030E1">
            <w:pP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hyperlink r:id="rId22" w:history="1">
              <w:proofErr w:type="spellStart"/>
              <w:r w:rsidR="008B4708" w:rsidRPr="00A668F2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infourok.ru</w:t>
              </w:r>
              <w:proofErr w:type="spellEnd"/>
              <w:r w:rsidR="008B4708" w:rsidRPr="00A668F2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 xml:space="preserve">        </w:t>
              </w:r>
              <w:r w:rsidR="008B4708" w:rsidRPr="00A668F2">
                <w:rPr>
                  <w:rFonts w:ascii="Times New Roman" w:eastAsia="Times New Roman" w:hAnsi="Times New Roman" w:cs="Times New Roman"/>
                  <w:color w:val="1F1F1F"/>
                  <w:u w:val="single"/>
                  <w:lang w:eastAsia="ru-RU"/>
                </w:rPr>
                <w:t>Всероссийский учебно-методический портал</w:t>
              </w:r>
            </w:hyperlink>
          </w:p>
        </w:tc>
      </w:tr>
      <w:tr w:rsidR="005C1DF5" w:rsidTr="000B5FB4">
        <w:tc>
          <w:tcPr>
            <w:tcW w:w="534" w:type="dxa"/>
          </w:tcPr>
          <w:p w:rsidR="005C1DF5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5C1DF5" w:rsidRPr="00A668F2" w:rsidRDefault="008B470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И.Н.</w:t>
            </w:r>
          </w:p>
        </w:tc>
        <w:tc>
          <w:tcPr>
            <w:tcW w:w="1843" w:type="dxa"/>
          </w:tcPr>
          <w:p w:rsidR="005C1DF5" w:rsidRPr="00A668F2" w:rsidRDefault="008B470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МБОУ СОШ №5</w:t>
            </w:r>
          </w:p>
        </w:tc>
        <w:tc>
          <w:tcPr>
            <w:tcW w:w="2551" w:type="dxa"/>
          </w:tcPr>
          <w:p w:rsidR="005C1DF5" w:rsidRPr="00A668F2" w:rsidRDefault="008B4708" w:rsidP="005C1DF5">
            <w:pPr>
              <w:jc w:val="both"/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ОГЭ по географии 9 класс</w:t>
            </w:r>
          </w:p>
        </w:tc>
        <w:tc>
          <w:tcPr>
            <w:tcW w:w="3320" w:type="dxa"/>
          </w:tcPr>
          <w:p w:rsidR="005C1DF5" w:rsidRPr="00A668F2" w:rsidRDefault="002A78A2" w:rsidP="005C1DF5">
            <w:pPr>
              <w:jc w:val="both"/>
              <w:rPr>
                <w:rFonts w:ascii="Times New Roman" w:hAnsi="Times New Roman" w:cs="Times New Roman"/>
              </w:rPr>
            </w:pPr>
            <w:hyperlink r:id="rId23" w:history="1">
              <w:proofErr w:type="spellStart"/>
              <w:r w:rsidR="008B4708" w:rsidRPr="00A668F2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infourok.ru</w:t>
              </w:r>
              <w:proofErr w:type="spellEnd"/>
              <w:r w:rsidR="008B4708" w:rsidRPr="00A668F2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 xml:space="preserve">        </w:t>
              </w:r>
              <w:r w:rsidR="008B4708" w:rsidRPr="00A668F2">
                <w:rPr>
                  <w:rFonts w:ascii="Times New Roman" w:eastAsia="Times New Roman" w:hAnsi="Times New Roman" w:cs="Times New Roman"/>
                  <w:color w:val="1F1F1F"/>
                  <w:u w:val="single"/>
                  <w:lang w:eastAsia="ru-RU"/>
                </w:rPr>
                <w:t>Всероссийский учебно-методический портал</w:t>
              </w:r>
            </w:hyperlink>
          </w:p>
        </w:tc>
      </w:tr>
      <w:tr w:rsidR="008B4708" w:rsidTr="000B5FB4">
        <w:tc>
          <w:tcPr>
            <w:tcW w:w="534" w:type="dxa"/>
          </w:tcPr>
          <w:p w:rsidR="008B4708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</w:tcPr>
          <w:p w:rsidR="008B4708" w:rsidRPr="00A668F2" w:rsidRDefault="008B4708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Фомичева Е.Г.</w:t>
            </w:r>
          </w:p>
        </w:tc>
        <w:tc>
          <w:tcPr>
            <w:tcW w:w="1843" w:type="dxa"/>
            <w:vAlign w:val="bottom"/>
          </w:tcPr>
          <w:p w:rsidR="008B4708" w:rsidRPr="00A668F2" w:rsidRDefault="008B4708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№6</w:t>
            </w:r>
          </w:p>
        </w:tc>
        <w:tc>
          <w:tcPr>
            <w:tcW w:w="2551" w:type="dxa"/>
            <w:vAlign w:val="bottom"/>
          </w:tcPr>
          <w:p w:rsidR="008B4708" w:rsidRPr="00A668F2" w:rsidRDefault="008B4708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Конспект урока "Климатические пояса и типы климатов России, их характеристики. 8 класс"</w:t>
            </w:r>
          </w:p>
        </w:tc>
        <w:tc>
          <w:tcPr>
            <w:tcW w:w="3320" w:type="dxa"/>
            <w:vAlign w:val="bottom"/>
          </w:tcPr>
          <w:p w:rsidR="008B4708" w:rsidRPr="00A668F2" w:rsidRDefault="002A78A2" w:rsidP="007E7B82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4" w:history="1">
              <w:r w:rsidR="008B4708" w:rsidRPr="00A668F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https://infourok.ru/konspekt-uroka-klimaticheskie-poyasa-i-tipy-klimatov-rossii-ih-harakteristiki-8-klass-8008781.html?utm_source=infourok&amp;utm_medium=share&amp;utm_campaign=material-mega</w:t>
              </w:r>
            </w:hyperlink>
          </w:p>
        </w:tc>
      </w:tr>
      <w:tr w:rsidR="008D6C58" w:rsidRPr="000030E1" w:rsidTr="000B5FB4">
        <w:trPr>
          <w:trHeight w:val="5092"/>
        </w:trPr>
        <w:tc>
          <w:tcPr>
            <w:tcW w:w="534" w:type="dxa"/>
          </w:tcPr>
          <w:p w:rsidR="008D6C58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</w:tcPr>
          <w:p w:rsidR="008D6C58" w:rsidRPr="00A668F2" w:rsidRDefault="008D6C58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Наумова О.Л.   </w:t>
            </w:r>
          </w:p>
        </w:tc>
        <w:tc>
          <w:tcPr>
            <w:tcW w:w="1843" w:type="dxa"/>
            <w:vAlign w:val="bottom"/>
          </w:tcPr>
          <w:p w:rsidR="008D6C58" w:rsidRPr="00A668F2" w:rsidRDefault="008D6C58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№7</w:t>
            </w:r>
          </w:p>
        </w:tc>
        <w:tc>
          <w:tcPr>
            <w:tcW w:w="2551" w:type="dxa"/>
            <w:vMerge w:val="restart"/>
            <w:vAlign w:val="bottom"/>
          </w:tcPr>
          <w:p w:rsidR="008D6C58" w:rsidRPr="00A668F2" w:rsidRDefault="008D6C58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Методическая разработка. Проект по духовно-нравственному воспитанию, «Православный церковный календарь. Его особенности и праздники».         Сборник памяток «Падежные окончания имён существительных 1, 2 и 3 склонения» 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Самостоятельная работа по теме «Падеж одушевлённых имён существительных 2-го склонения»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Материалы для создани</w:t>
            </w:r>
            <w:r w:rsidR="00A426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плаката о Сталинградской битве </w:t>
            </w:r>
            <w:r w:rsidR="00A426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для НОО</w:t>
            </w:r>
            <w:r w:rsidR="00A426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Методическая разработка «Что такое школьная дружба?»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Методическая разработка по русскому языку «Синонимы и антонимы»  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Презентацияпо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теме: «Геометрические фигуры: распознавание круга, треугольника, четырёхугольника»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Дидактическая игра «Традиции моей семьи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Контрольная работа по математике за 1 полугодие 2 класса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Методическая разработка «Классный час ко дню Матери»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Использование цифровых лабораторий для проведения экспериментов на уроках биологии.</w:t>
            </w:r>
          </w:p>
        </w:tc>
        <w:tc>
          <w:tcPr>
            <w:tcW w:w="3320" w:type="dxa"/>
            <w:vMerge w:val="restart"/>
            <w:vAlign w:val="bottom"/>
          </w:tcPr>
          <w:p w:rsidR="008D6C58" w:rsidRPr="00A668F2" w:rsidRDefault="002A78A2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hyperlink r:id="rId25" w:history="1">
              <w:r w:rsidR="008D6C58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Инфоурок.ру         https://infourok.ru/sbornik-pamyatok-po-teme-padezhnye-okonchaniya-imyon-sushestvitelnyh-8089896.html</w:t>
              </w:r>
              <w:r w:rsidR="008D6C58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  <w:t xml:space="preserve">      https://infourok.ru/samostoyatelnaya-rabota-po-teme-padezh-odushevlyonnyh-imyon-sushestvitelnyh-2-go-skloneniya-8089900.html</w:t>
              </w:r>
              <w:r w:rsidR="008D6C58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  <w:t xml:space="preserve">       https://infourok.ru/materialy-dlya-sozdaniya-plakata-o-stalingradskoj-bitve-dlya-noo-8089925.html</w:t>
              </w:r>
              <w:r w:rsidR="008D6C58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</w:r>
              <w:r w:rsidR="008D6C58" w:rsidRPr="00A668F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Nsportal.ru</w:t>
              </w:r>
              <w:r w:rsidR="008D6C58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 xml:space="preserve">      </w:t>
              </w:r>
              <w:r w:rsidR="008D6C58" w:rsidRPr="00A668F2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https://solncesvet.ru/opublikovannjie-materialyi</w:t>
              </w:r>
              <w:r w:rsidR="008D6C58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 xml:space="preserve">    </w:t>
              </w:r>
            </w:hyperlink>
          </w:p>
        </w:tc>
      </w:tr>
      <w:tr w:rsidR="00833926" w:rsidRPr="000030E1" w:rsidTr="000B5FB4">
        <w:trPr>
          <w:trHeight w:val="525"/>
        </w:trPr>
        <w:tc>
          <w:tcPr>
            <w:tcW w:w="534" w:type="dxa"/>
          </w:tcPr>
          <w:p w:rsidR="00833926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559" w:type="dxa"/>
          </w:tcPr>
          <w:p w:rsidR="00833926" w:rsidRPr="00A668F2" w:rsidRDefault="00833926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Смирнова А.А.  </w:t>
            </w:r>
          </w:p>
        </w:tc>
        <w:tc>
          <w:tcPr>
            <w:tcW w:w="1843" w:type="dxa"/>
          </w:tcPr>
          <w:p w:rsidR="00833926" w:rsidRPr="00A668F2" w:rsidRDefault="00833926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№7</w:t>
            </w:r>
          </w:p>
        </w:tc>
        <w:tc>
          <w:tcPr>
            <w:tcW w:w="2551" w:type="dxa"/>
            <w:vMerge/>
            <w:vAlign w:val="bottom"/>
          </w:tcPr>
          <w:p w:rsidR="00833926" w:rsidRPr="00A668F2" w:rsidRDefault="00833926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vMerge/>
            <w:vAlign w:val="bottom"/>
          </w:tcPr>
          <w:p w:rsidR="00833926" w:rsidRPr="00A668F2" w:rsidRDefault="00833926" w:rsidP="007E7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3926" w:rsidRPr="000030E1" w:rsidTr="000B5FB4">
        <w:trPr>
          <w:trHeight w:val="495"/>
        </w:trPr>
        <w:tc>
          <w:tcPr>
            <w:tcW w:w="534" w:type="dxa"/>
          </w:tcPr>
          <w:p w:rsidR="00833926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559" w:type="dxa"/>
          </w:tcPr>
          <w:p w:rsidR="00833926" w:rsidRPr="00A668F2" w:rsidRDefault="00833926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Соберова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  </w:t>
            </w:r>
          </w:p>
        </w:tc>
        <w:tc>
          <w:tcPr>
            <w:tcW w:w="1843" w:type="dxa"/>
          </w:tcPr>
          <w:p w:rsidR="00833926" w:rsidRPr="00A668F2" w:rsidRDefault="00833926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№7</w:t>
            </w:r>
          </w:p>
        </w:tc>
        <w:tc>
          <w:tcPr>
            <w:tcW w:w="2551" w:type="dxa"/>
            <w:vMerge/>
            <w:vAlign w:val="bottom"/>
          </w:tcPr>
          <w:p w:rsidR="00833926" w:rsidRPr="00A668F2" w:rsidRDefault="00833926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vMerge/>
            <w:vAlign w:val="bottom"/>
          </w:tcPr>
          <w:p w:rsidR="00833926" w:rsidRPr="00A668F2" w:rsidRDefault="00833926" w:rsidP="007E7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8F2" w:rsidRPr="000030E1" w:rsidTr="000B5FB4">
        <w:trPr>
          <w:trHeight w:val="510"/>
        </w:trPr>
        <w:tc>
          <w:tcPr>
            <w:tcW w:w="534" w:type="dxa"/>
          </w:tcPr>
          <w:p w:rsidR="00A668F2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</w:tcPr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Солонина Н.В. </w:t>
            </w:r>
          </w:p>
        </w:tc>
        <w:tc>
          <w:tcPr>
            <w:tcW w:w="1843" w:type="dxa"/>
          </w:tcPr>
          <w:p w:rsidR="00A668F2" w:rsidRPr="00A668F2" w:rsidRDefault="00A668F2">
            <w:pPr>
              <w:rPr>
                <w:rFonts w:ascii="Times New Roman" w:hAnsi="Times New Roman" w:cs="Times New Roman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№7</w:t>
            </w:r>
          </w:p>
        </w:tc>
        <w:tc>
          <w:tcPr>
            <w:tcW w:w="2551" w:type="dxa"/>
            <w:vMerge/>
            <w:vAlign w:val="bottom"/>
          </w:tcPr>
          <w:p w:rsidR="00A668F2" w:rsidRPr="00A668F2" w:rsidRDefault="00A668F2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vMerge/>
            <w:vAlign w:val="bottom"/>
          </w:tcPr>
          <w:p w:rsidR="00A668F2" w:rsidRPr="00A668F2" w:rsidRDefault="00A668F2" w:rsidP="007E7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8F2" w:rsidRPr="000030E1" w:rsidTr="000B5FB4">
        <w:trPr>
          <w:trHeight w:val="240"/>
        </w:trPr>
        <w:tc>
          <w:tcPr>
            <w:tcW w:w="534" w:type="dxa"/>
            <w:vMerge w:val="restart"/>
          </w:tcPr>
          <w:p w:rsidR="00A668F2" w:rsidRPr="00A668F2" w:rsidRDefault="00A426D7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:rsid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Суворова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Л.В.</w:t>
            </w: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A668F2" w:rsidRPr="00A668F2" w:rsidRDefault="00A426D7" w:rsidP="00A668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№7</w:t>
            </w:r>
          </w:p>
        </w:tc>
        <w:tc>
          <w:tcPr>
            <w:tcW w:w="2551" w:type="dxa"/>
            <w:vMerge/>
            <w:vAlign w:val="bottom"/>
          </w:tcPr>
          <w:p w:rsidR="00A668F2" w:rsidRPr="00A668F2" w:rsidRDefault="00A668F2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vMerge/>
            <w:vAlign w:val="bottom"/>
          </w:tcPr>
          <w:p w:rsidR="00A668F2" w:rsidRPr="00A668F2" w:rsidRDefault="00A668F2" w:rsidP="007E7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6C58" w:rsidRPr="000030E1" w:rsidTr="000B5FB4">
        <w:trPr>
          <w:trHeight w:val="9720"/>
        </w:trPr>
        <w:tc>
          <w:tcPr>
            <w:tcW w:w="534" w:type="dxa"/>
            <w:vMerge/>
          </w:tcPr>
          <w:p w:rsidR="008D6C58" w:rsidRPr="00A668F2" w:rsidRDefault="008D6C58" w:rsidP="005C1D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D6C58" w:rsidRPr="00A668F2" w:rsidRDefault="008D6C58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8D6C58" w:rsidRPr="00A668F2" w:rsidRDefault="008D6C58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vAlign w:val="bottom"/>
          </w:tcPr>
          <w:p w:rsidR="008D6C58" w:rsidRPr="00A668F2" w:rsidRDefault="008D6C58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vMerge/>
            <w:vAlign w:val="bottom"/>
          </w:tcPr>
          <w:p w:rsidR="008D6C58" w:rsidRPr="00A668F2" w:rsidRDefault="008D6C58" w:rsidP="007E7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8F2" w:rsidTr="000B5FB4">
        <w:trPr>
          <w:trHeight w:val="1065"/>
        </w:trPr>
        <w:tc>
          <w:tcPr>
            <w:tcW w:w="534" w:type="dxa"/>
          </w:tcPr>
          <w:p w:rsidR="00A668F2" w:rsidRPr="00A668F2" w:rsidRDefault="004A321C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А.А.</w:t>
            </w: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A668F2" w:rsidRPr="00A668F2" w:rsidRDefault="00A668F2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№12</w:t>
            </w:r>
          </w:p>
        </w:tc>
        <w:tc>
          <w:tcPr>
            <w:tcW w:w="2551" w:type="dxa"/>
            <w:vAlign w:val="bottom"/>
          </w:tcPr>
          <w:p w:rsidR="00A668F2" w:rsidRPr="00A668F2" w:rsidRDefault="00A668F2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«Опрос по действиям комедии А. С. 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Грибоедова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«Горе от ума»</w:t>
            </w:r>
          </w:p>
          <w:p w:rsidR="00A668F2" w:rsidRPr="00A668F2" w:rsidRDefault="00A668F2" w:rsidP="000030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Мастер–класс </w:t>
            </w:r>
          </w:p>
        </w:tc>
        <w:tc>
          <w:tcPr>
            <w:tcW w:w="3320" w:type="dxa"/>
            <w:vAlign w:val="bottom"/>
          </w:tcPr>
          <w:p w:rsidR="00A668F2" w:rsidRPr="00A668F2" w:rsidRDefault="00A668F2" w:rsidP="004A32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 «Педагогическая газета»</w:t>
            </w:r>
          </w:p>
        </w:tc>
      </w:tr>
      <w:tr w:rsidR="00A668F2" w:rsidTr="000B5FB4">
        <w:trPr>
          <w:trHeight w:val="2730"/>
        </w:trPr>
        <w:tc>
          <w:tcPr>
            <w:tcW w:w="534" w:type="dxa"/>
          </w:tcPr>
          <w:p w:rsidR="00A668F2" w:rsidRPr="00A668F2" w:rsidRDefault="004A321C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559" w:type="dxa"/>
          </w:tcPr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Подлесная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Е.М.</w:t>
            </w: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A668F2" w:rsidRPr="00A668F2" w:rsidRDefault="004A321C" w:rsidP="00A668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№12</w:t>
            </w:r>
          </w:p>
        </w:tc>
        <w:tc>
          <w:tcPr>
            <w:tcW w:w="2551" w:type="dxa"/>
            <w:vAlign w:val="bottom"/>
          </w:tcPr>
          <w:p w:rsidR="00A668F2" w:rsidRPr="00A668F2" w:rsidRDefault="004A321C" w:rsidP="000030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«Технологии работы с текстом по развитию читательской грамотности обучающихся на уроках английского языка».,       Технологическая карта урока по английскому языку по 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 «Моя комната. Предлоги места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5 класс</w:t>
            </w:r>
          </w:p>
        </w:tc>
        <w:tc>
          <w:tcPr>
            <w:tcW w:w="3320" w:type="dxa"/>
            <w:vAlign w:val="bottom"/>
          </w:tcPr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СМИ «Педагогическая газета» ,Сайт управления образования администрации 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Вышневолоцкого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округа,</w:t>
            </w:r>
          </w:p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68F2" w:rsidRPr="00A668F2" w:rsidRDefault="00A668F2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321C" w:rsidTr="000B5FB4">
        <w:trPr>
          <w:trHeight w:val="2062"/>
        </w:trPr>
        <w:tc>
          <w:tcPr>
            <w:tcW w:w="534" w:type="dxa"/>
          </w:tcPr>
          <w:p w:rsidR="004A321C" w:rsidRDefault="004A321C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:rsidR="004A321C" w:rsidRPr="00A668F2" w:rsidRDefault="004A321C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Pr="00A668F2" w:rsidRDefault="004A321C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Pr="00A668F2" w:rsidRDefault="004A321C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Pr="00A668F2" w:rsidRDefault="004A321C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Pr="00A668F2" w:rsidRDefault="004A321C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Pr="00A668F2" w:rsidRDefault="004A321C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Pr="00A668F2" w:rsidRDefault="004A321C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Янковска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Т.В.</w:t>
            </w:r>
          </w:p>
        </w:tc>
        <w:tc>
          <w:tcPr>
            <w:tcW w:w="1843" w:type="dxa"/>
            <w:vAlign w:val="bottom"/>
          </w:tcPr>
          <w:p w:rsidR="004A321C" w:rsidRPr="00A668F2" w:rsidRDefault="004A321C" w:rsidP="00A668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№12</w:t>
            </w:r>
          </w:p>
        </w:tc>
        <w:tc>
          <w:tcPr>
            <w:tcW w:w="2551" w:type="dxa"/>
            <w:vAlign w:val="bottom"/>
          </w:tcPr>
          <w:p w:rsidR="004A321C" w:rsidRDefault="004A321C" w:rsidP="000030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0030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0030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0030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Pr="00A668F2" w:rsidRDefault="004A321C" w:rsidP="000030E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«Формирование функциональной грамотности на уроках музыки»</w:t>
            </w:r>
          </w:p>
        </w:tc>
        <w:tc>
          <w:tcPr>
            <w:tcW w:w="3320" w:type="dxa"/>
            <w:vAlign w:val="bottom"/>
          </w:tcPr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21C" w:rsidRPr="00A668F2" w:rsidRDefault="004A32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 «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Завуч.Инфо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</w:t>
            </w:r>
          </w:p>
        </w:tc>
      </w:tr>
      <w:tr w:rsidR="008D6C58" w:rsidTr="000B5FB4">
        <w:tc>
          <w:tcPr>
            <w:tcW w:w="534" w:type="dxa"/>
          </w:tcPr>
          <w:p w:rsidR="008D6C58" w:rsidRPr="00A668F2" w:rsidRDefault="004A321C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59" w:type="dxa"/>
            <w:vAlign w:val="bottom"/>
          </w:tcPr>
          <w:p w:rsidR="008D6C58" w:rsidRPr="00A668F2" w:rsidRDefault="008D6C58" w:rsidP="004A32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Харитонова С.Г.</w:t>
            </w:r>
          </w:p>
        </w:tc>
        <w:tc>
          <w:tcPr>
            <w:tcW w:w="1843" w:type="dxa"/>
            <w:vAlign w:val="bottom"/>
          </w:tcPr>
          <w:p w:rsidR="008D6C58" w:rsidRPr="00A668F2" w:rsidRDefault="008D6C58" w:rsidP="00D246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№13»</w:t>
            </w:r>
          </w:p>
        </w:tc>
        <w:tc>
          <w:tcPr>
            <w:tcW w:w="2551" w:type="dxa"/>
            <w:vAlign w:val="bottom"/>
          </w:tcPr>
          <w:p w:rsidR="008D6C58" w:rsidRPr="00A668F2" w:rsidRDefault="008D6C58" w:rsidP="00D246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Методическая разработка "Применение метода кейсов на уроках математики. Статья : "Математика в повседневной жизни"</w:t>
            </w:r>
          </w:p>
        </w:tc>
        <w:tc>
          <w:tcPr>
            <w:tcW w:w="3320" w:type="dxa"/>
            <w:vAlign w:val="bottom"/>
          </w:tcPr>
          <w:p w:rsidR="008D6C58" w:rsidRPr="00A668F2" w:rsidRDefault="002A78A2" w:rsidP="00D24656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proofErr w:type="spellStart"/>
              <w:r w:rsidR="008D6C58" w:rsidRPr="00A668F2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infourok.ru</w:t>
              </w:r>
              <w:proofErr w:type="spellEnd"/>
            </w:hyperlink>
          </w:p>
        </w:tc>
      </w:tr>
      <w:tr w:rsidR="008B4708" w:rsidTr="000B5FB4">
        <w:tc>
          <w:tcPr>
            <w:tcW w:w="534" w:type="dxa"/>
          </w:tcPr>
          <w:p w:rsidR="008B4708" w:rsidRPr="00A668F2" w:rsidRDefault="004A321C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</w:tcPr>
          <w:p w:rsidR="004A321C" w:rsidRDefault="008B4708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Комракова</w:t>
            </w:r>
            <w:proofErr w:type="spellEnd"/>
          </w:p>
          <w:p w:rsidR="008B4708" w:rsidRPr="00A668F2" w:rsidRDefault="008B4708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 Б.</w:t>
            </w:r>
          </w:p>
        </w:tc>
        <w:tc>
          <w:tcPr>
            <w:tcW w:w="1843" w:type="dxa"/>
            <w:vAlign w:val="bottom"/>
          </w:tcPr>
          <w:p w:rsidR="008B4708" w:rsidRPr="00A668F2" w:rsidRDefault="004D2E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«Академическая СОШ»</w:t>
            </w:r>
          </w:p>
        </w:tc>
        <w:tc>
          <w:tcPr>
            <w:tcW w:w="2551" w:type="dxa"/>
            <w:vAlign w:val="bottom"/>
          </w:tcPr>
          <w:p w:rsidR="008B4708" w:rsidRPr="00A668F2" w:rsidRDefault="008B4708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и приемы формирования читательской грамотности на уроках русского языка и литературы</w:t>
            </w:r>
          </w:p>
        </w:tc>
        <w:tc>
          <w:tcPr>
            <w:tcW w:w="3320" w:type="dxa"/>
            <w:vAlign w:val="bottom"/>
          </w:tcPr>
          <w:p w:rsidR="008B4708" w:rsidRPr="00A668F2" w:rsidRDefault="002A78A2" w:rsidP="007E7B82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7" w:history="1">
              <w:proofErr w:type="spellStart"/>
              <w:r w:rsidR="008B4708" w:rsidRPr="00A668F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infourok.ru</w:t>
              </w:r>
              <w:proofErr w:type="spellEnd"/>
            </w:hyperlink>
          </w:p>
        </w:tc>
      </w:tr>
      <w:tr w:rsidR="000030E1" w:rsidTr="000B5FB4">
        <w:trPr>
          <w:trHeight w:val="2580"/>
        </w:trPr>
        <w:tc>
          <w:tcPr>
            <w:tcW w:w="534" w:type="dxa"/>
          </w:tcPr>
          <w:p w:rsidR="000030E1" w:rsidRPr="00A668F2" w:rsidRDefault="004A321C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</w:tcPr>
          <w:p w:rsidR="000030E1" w:rsidRPr="00A668F2" w:rsidRDefault="000030E1" w:rsidP="000030E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Воронова Е.А. </w:t>
            </w:r>
          </w:p>
        </w:tc>
        <w:tc>
          <w:tcPr>
            <w:tcW w:w="1843" w:type="dxa"/>
            <w:vAlign w:val="bottom"/>
          </w:tcPr>
          <w:p w:rsidR="000030E1" w:rsidRPr="00A668F2" w:rsidRDefault="000030E1" w:rsidP="004D2E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«Горняцкая СОШ»</w:t>
            </w:r>
          </w:p>
        </w:tc>
        <w:tc>
          <w:tcPr>
            <w:tcW w:w="2551" w:type="dxa"/>
            <w:vAlign w:val="bottom"/>
          </w:tcPr>
          <w:p w:rsidR="000030E1" w:rsidRPr="00A668F2" w:rsidRDefault="000030E1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Методическая разработка Математический диктант по алгебре "Линейная функция", карточка-тренажер по алгебре на тему "Числовые промежутки" </w:t>
            </w:r>
          </w:p>
        </w:tc>
        <w:tc>
          <w:tcPr>
            <w:tcW w:w="3320" w:type="dxa"/>
            <w:vAlign w:val="bottom"/>
          </w:tcPr>
          <w:p w:rsidR="000030E1" w:rsidRPr="00A668F2" w:rsidRDefault="002A78A2" w:rsidP="000030E1">
            <w:pPr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hyperlink r:id="rId28" w:history="1">
              <w:r w:rsidR="000030E1" w:rsidRPr="00A668F2">
                <w:rPr>
                  <w:rFonts w:ascii="Times New Roman" w:eastAsia="Times New Roman" w:hAnsi="Times New Roman" w:cs="Times New Roman"/>
                  <w:color w:val="1F1F1F"/>
                  <w:lang w:eastAsia="ru-RU"/>
                </w:rPr>
                <w:t xml:space="preserve"> </w:t>
              </w:r>
              <w:proofErr w:type="spellStart"/>
              <w:r w:rsidR="000030E1" w:rsidRPr="00A668F2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infourok.ru</w:t>
              </w:r>
              <w:proofErr w:type="spellEnd"/>
              <w:r w:rsidR="000030E1" w:rsidRPr="00A668F2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 xml:space="preserve">                              </w:t>
              </w:r>
            </w:hyperlink>
          </w:p>
        </w:tc>
      </w:tr>
      <w:tr w:rsidR="000030E1" w:rsidTr="000B5FB4">
        <w:trPr>
          <w:trHeight w:val="960"/>
        </w:trPr>
        <w:tc>
          <w:tcPr>
            <w:tcW w:w="534" w:type="dxa"/>
          </w:tcPr>
          <w:p w:rsidR="000030E1" w:rsidRPr="00A668F2" w:rsidRDefault="004A321C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59" w:type="dxa"/>
          </w:tcPr>
          <w:p w:rsidR="000030E1" w:rsidRPr="00A668F2" w:rsidRDefault="000030E1" w:rsidP="005C1DF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Амелина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Л.В.</w:t>
            </w:r>
          </w:p>
        </w:tc>
        <w:tc>
          <w:tcPr>
            <w:tcW w:w="1843" w:type="dxa"/>
            <w:vAlign w:val="bottom"/>
          </w:tcPr>
          <w:p w:rsidR="000030E1" w:rsidRPr="00A668F2" w:rsidRDefault="000030E1" w:rsidP="004D2E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«Горняцкая СОШ»</w:t>
            </w:r>
          </w:p>
        </w:tc>
        <w:tc>
          <w:tcPr>
            <w:tcW w:w="2551" w:type="dxa"/>
            <w:vAlign w:val="bottom"/>
          </w:tcPr>
          <w:p w:rsidR="000030E1" w:rsidRPr="00A668F2" w:rsidRDefault="000030E1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работа по истории "Культурное пространство империи во второй половине XIX в.: художественная культура народов России", материалы для классного часа "День Неизвестного Солдата", "Символы Великой Победы""</w:t>
            </w:r>
          </w:p>
        </w:tc>
        <w:tc>
          <w:tcPr>
            <w:tcW w:w="3320" w:type="dxa"/>
            <w:vAlign w:val="bottom"/>
          </w:tcPr>
          <w:p w:rsidR="000030E1" w:rsidRPr="00A668F2" w:rsidRDefault="000030E1" w:rsidP="007E7B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F2">
              <w:rPr>
                <w:rFonts w:ascii="Times New Roman" w:hAnsi="Times New Roman" w:cs="Times New Roman"/>
              </w:rPr>
              <w:t>pedgazeta.ru</w:t>
            </w:r>
            <w:proofErr w:type="spellEnd"/>
          </w:p>
        </w:tc>
      </w:tr>
      <w:tr w:rsidR="004D2E1C" w:rsidTr="000B5FB4">
        <w:tc>
          <w:tcPr>
            <w:tcW w:w="534" w:type="dxa"/>
          </w:tcPr>
          <w:p w:rsidR="004D2E1C" w:rsidRPr="00A668F2" w:rsidRDefault="002B1CCB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59" w:type="dxa"/>
          </w:tcPr>
          <w:p w:rsidR="000030E1" w:rsidRPr="00A668F2" w:rsidRDefault="004D2E1C" w:rsidP="000030E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О</w:t>
            </w:r>
            <w:r w:rsidR="000030E1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.Н.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030E1" w:rsidRPr="00A668F2" w:rsidRDefault="000030E1" w:rsidP="000030E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D2E1C" w:rsidRPr="00A668F2" w:rsidRDefault="004D2E1C" w:rsidP="000030E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Барканова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</w:t>
            </w:r>
            <w:r w:rsidR="000030E1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.М.</w:t>
            </w:r>
          </w:p>
        </w:tc>
        <w:tc>
          <w:tcPr>
            <w:tcW w:w="1843" w:type="dxa"/>
            <w:vAlign w:val="bottom"/>
          </w:tcPr>
          <w:p w:rsidR="004D2E1C" w:rsidRPr="00A668F2" w:rsidRDefault="004D2E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МБОУ «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Зеленогорская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551" w:type="dxa"/>
            <w:vAlign w:val="bottom"/>
          </w:tcPr>
          <w:p w:rsidR="000030E1" w:rsidRPr="00A668F2" w:rsidRDefault="000030E1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"Танина блокада" </w:t>
            </w:r>
            <w:r w:rsidR="004D2E1C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030E1" w:rsidRPr="00A668F2" w:rsidRDefault="000030E1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D2E1C" w:rsidRPr="00A668F2" w:rsidRDefault="004D2E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Школьный музей 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"Истоки" занял 4 место во всероссийском конкурсе музеев</w:t>
            </w:r>
          </w:p>
        </w:tc>
        <w:tc>
          <w:tcPr>
            <w:tcW w:w="3320" w:type="dxa"/>
            <w:vAlign w:val="bottom"/>
          </w:tcPr>
          <w:p w:rsidR="000030E1" w:rsidRPr="00A668F2" w:rsidRDefault="004D2E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https://almanahpedagoga.ru/servisy/meropriyatiya/faily_ishodniki/29141.docx </w:t>
            </w:r>
          </w:p>
          <w:p w:rsidR="004D2E1C" w:rsidRDefault="004D2E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+публикация в бумажной газете </w:t>
            </w:r>
            <w:hyperlink r:id="rId29" w:history="1">
              <w:r w:rsidR="002B1CCB" w:rsidRPr="007070CA">
                <w:rPr>
                  <w:rStyle w:val="af"/>
                  <w:rFonts w:ascii="Times New Roman" w:eastAsia="Times New Roman" w:hAnsi="Times New Roman" w:cs="Times New Roman"/>
                  <w:lang w:eastAsia="ru-RU"/>
                </w:rPr>
                <w:t>https://vk.com/wall-167394451_17808</w:t>
              </w:r>
            </w:hyperlink>
          </w:p>
          <w:p w:rsidR="002B1CCB" w:rsidRPr="00A668F2" w:rsidRDefault="002B1CCB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2E1C" w:rsidRPr="002D3D23" w:rsidTr="000B5FB4">
        <w:tc>
          <w:tcPr>
            <w:tcW w:w="534" w:type="dxa"/>
          </w:tcPr>
          <w:p w:rsidR="004D2E1C" w:rsidRPr="00A668F2" w:rsidRDefault="002B1CCB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1559" w:type="dxa"/>
          </w:tcPr>
          <w:p w:rsidR="004D2E1C" w:rsidRPr="00A668F2" w:rsidRDefault="004D2E1C" w:rsidP="004D2E1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Боровик Е.С.</w:t>
            </w:r>
          </w:p>
        </w:tc>
        <w:tc>
          <w:tcPr>
            <w:tcW w:w="1843" w:type="dxa"/>
            <w:vAlign w:val="bottom"/>
          </w:tcPr>
          <w:p w:rsidR="002B1CCB" w:rsidRDefault="004D2E1C" w:rsidP="002B1CC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Красномайская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С.Ф.Ушакова»</w:t>
            </w:r>
          </w:p>
          <w:p w:rsidR="002B1CCB" w:rsidRDefault="002B1CCB" w:rsidP="002B1CC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B1CCB" w:rsidRPr="00A668F2" w:rsidRDefault="002B1CCB" w:rsidP="002B1CC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4D2E1C" w:rsidRPr="00A668F2" w:rsidRDefault="004D2E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План-конспект урока математики "Виды треугольников"</w:t>
            </w:r>
          </w:p>
        </w:tc>
        <w:tc>
          <w:tcPr>
            <w:tcW w:w="3320" w:type="dxa"/>
            <w:vAlign w:val="bottom"/>
          </w:tcPr>
          <w:p w:rsidR="004D2E1C" w:rsidRPr="00A668F2" w:rsidRDefault="002A78A2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en-US" w:eastAsia="ru-RU"/>
              </w:rPr>
            </w:pPr>
            <w:hyperlink r:id="rId30" w:history="1">
              <w:r w:rsidR="004D2E1C" w:rsidRPr="00A668F2">
                <w:rPr>
                  <w:rFonts w:ascii="Times New Roman" w:eastAsia="Times New Roman" w:hAnsi="Times New Roman" w:cs="Times New Roman"/>
                  <w:color w:val="1155CC"/>
                  <w:u w:val="single"/>
                  <w:lang w:val="en-US" w:eastAsia="ru-RU"/>
                </w:rPr>
                <w:t>PEDOLIMP.RU</w:t>
              </w:r>
              <w:r w:rsidR="004D2E1C" w:rsidRPr="00A668F2">
                <w:rPr>
                  <w:rFonts w:ascii="Times New Roman" w:eastAsia="Times New Roman" w:hAnsi="Times New Roman" w:cs="Times New Roman"/>
                  <w:color w:val="000000"/>
                  <w:lang w:val="en-US" w:eastAsia="ru-RU"/>
                </w:rPr>
                <w:t xml:space="preserve"> https://pedolimp.ru/209090</w:t>
              </w:r>
            </w:hyperlink>
          </w:p>
        </w:tc>
      </w:tr>
      <w:tr w:rsidR="004D2E1C" w:rsidRPr="004D2E1C" w:rsidTr="000B5FB4">
        <w:trPr>
          <w:trHeight w:val="1005"/>
        </w:trPr>
        <w:tc>
          <w:tcPr>
            <w:tcW w:w="534" w:type="dxa"/>
          </w:tcPr>
          <w:p w:rsidR="004D2E1C" w:rsidRPr="002B1CCB" w:rsidRDefault="002B1CCB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9" w:type="dxa"/>
          </w:tcPr>
          <w:p w:rsidR="000030E1" w:rsidRPr="00A668F2" w:rsidRDefault="004D2E1C" w:rsidP="000030E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Крылова Е</w:t>
            </w:r>
            <w:r w:rsidR="002B1C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.И.</w:t>
            </w:r>
          </w:p>
          <w:p w:rsidR="000030E1" w:rsidRPr="00A668F2" w:rsidRDefault="004D2E1C" w:rsidP="000030E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030E1" w:rsidRPr="00A668F2" w:rsidRDefault="000030E1" w:rsidP="000030E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D2E1C" w:rsidRPr="00A668F2" w:rsidRDefault="004D2E1C" w:rsidP="000030E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4D2E1C" w:rsidRPr="00A668F2" w:rsidRDefault="004D2E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«Солнечная СОШ»</w:t>
            </w:r>
          </w:p>
        </w:tc>
        <w:tc>
          <w:tcPr>
            <w:tcW w:w="2551" w:type="dxa"/>
            <w:vAlign w:val="bottom"/>
          </w:tcPr>
          <w:p w:rsidR="004D2E1C" w:rsidRPr="00A668F2" w:rsidRDefault="004D2E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Исследовательская работа "Устный счет", индивид</w:t>
            </w:r>
            <w:r w:rsidR="000030E1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уальный проект "Кубик </w:t>
            </w:r>
            <w:proofErr w:type="spellStart"/>
            <w:r w:rsidR="000030E1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Рубика</w:t>
            </w:r>
            <w:proofErr w:type="spellEnd"/>
            <w:r w:rsidR="000030E1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</w:t>
            </w:r>
          </w:p>
        </w:tc>
        <w:tc>
          <w:tcPr>
            <w:tcW w:w="3320" w:type="dxa"/>
            <w:vAlign w:val="bottom"/>
          </w:tcPr>
          <w:p w:rsidR="004D2E1C" w:rsidRPr="00A668F2" w:rsidRDefault="002A78A2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hyperlink r:id="rId31" w:history="1">
              <w:proofErr w:type="spellStart"/>
              <w:r w:rsidR="004D2E1C" w:rsidRPr="00A668F2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infourok.ru</w:t>
              </w:r>
              <w:proofErr w:type="spellEnd"/>
            </w:hyperlink>
          </w:p>
        </w:tc>
      </w:tr>
      <w:tr w:rsidR="002B1CCB" w:rsidRPr="004D2E1C" w:rsidTr="000B5FB4">
        <w:trPr>
          <w:trHeight w:val="1515"/>
        </w:trPr>
        <w:tc>
          <w:tcPr>
            <w:tcW w:w="534" w:type="dxa"/>
          </w:tcPr>
          <w:p w:rsidR="002B1CCB" w:rsidRDefault="002B1CCB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2B1CCB" w:rsidRPr="00A668F2" w:rsidRDefault="002B1CCB" w:rsidP="000030E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Заворуева Э.Р.</w:t>
            </w:r>
          </w:p>
        </w:tc>
        <w:tc>
          <w:tcPr>
            <w:tcW w:w="1843" w:type="dxa"/>
            <w:vAlign w:val="bottom"/>
          </w:tcPr>
          <w:p w:rsidR="002B1CCB" w:rsidRPr="00A668F2" w:rsidRDefault="002B1CCB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«Солнечная СОШ»</w:t>
            </w:r>
          </w:p>
        </w:tc>
        <w:tc>
          <w:tcPr>
            <w:tcW w:w="2551" w:type="dxa"/>
            <w:vAlign w:val="bottom"/>
          </w:tcPr>
          <w:p w:rsidR="002B1CCB" w:rsidRDefault="002B1CCB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Технологическая карта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уроку биологии "Дыхание корня. </w:t>
            </w: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Рыхление", </w:t>
            </w:r>
          </w:p>
          <w:p w:rsidR="002B1CCB" w:rsidRPr="00A668F2" w:rsidRDefault="002B1CCB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Кроссворд по биологии "Водоросли"</w:t>
            </w:r>
          </w:p>
        </w:tc>
        <w:tc>
          <w:tcPr>
            <w:tcW w:w="3320" w:type="dxa"/>
            <w:vAlign w:val="bottom"/>
          </w:tcPr>
          <w:p w:rsidR="002B1CCB" w:rsidRDefault="002A78A2" w:rsidP="007E7B82">
            <w:pPr>
              <w:jc w:val="center"/>
            </w:pPr>
            <w:hyperlink r:id="rId32" w:history="1">
              <w:proofErr w:type="spellStart"/>
              <w:r w:rsidR="002B1CCB" w:rsidRPr="00A668F2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infourok.ru</w:t>
              </w:r>
              <w:proofErr w:type="spellEnd"/>
            </w:hyperlink>
          </w:p>
        </w:tc>
      </w:tr>
      <w:tr w:rsidR="004D2E1C" w:rsidRPr="004D2E1C" w:rsidTr="000B5FB4">
        <w:tc>
          <w:tcPr>
            <w:tcW w:w="534" w:type="dxa"/>
          </w:tcPr>
          <w:p w:rsidR="004D2E1C" w:rsidRPr="002B1CCB" w:rsidRDefault="002B1CCB" w:rsidP="005C1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59" w:type="dxa"/>
            <w:vAlign w:val="bottom"/>
          </w:tcPr>
          <w:p w:rsidR="004D2E1C" w:rsidRPr="00A668F2" w:rsidRDefault="004D2E1C" w:rsidP="0042647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Клюкина</w:t>
            </w:r>
            <w:proofErr w:type="spellEnd"/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</w:t>
            </w:r>
            <w:r w:rsidR="00426471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.А.</w:t>
            </w:r>
          </w:p>
        </w:tc>
        <w:tc>
          <w:tcPr>
            <w:tcW w:w="1843" w:type="dxa"/>
            <w:vAlign w:val="bottom"/>
          </w:tcPr>
          <w:p w:rsidR="004D2E1C" w:rsidRPr="00A668F2" w:rsidRDefault="00980DD1" w:rsidP="00980DD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Терелесовская</w:t>
            </w:r>
            <w:proofErr w:type="spellEnd"/>
            <w:r w:rsidR="004D2E1C"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551" w:type="dxa"/>
            <w:vAlign w:val="bottom"/>
          </w:tcPr>
          <w:p w:rsidR="004D2E1C" w:rsidRPr="00A668F2" w:rsidRDefault="004D2E1C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Методическая разработка "Карточки по математике. 3 класс. Закрепление материала"</w:t>
            </w:r>
          </w:p>
        </w:tc>
        <w:tc>
          <w:tcPr>
            <w:tcW w:w="3320" w:type="dxa"/>
            <w:vAlign w:val="bottom"/>
          </w:tcPr>
          <w:p w:rsidR="004D2E1C" w:rsidRPr="00A668F2" w:rsidRDefault="002A78A2" w:rsidP="007E7B82">
            <w:pPr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hyperlink r:id="rId33" w:history="1">
              <w:proofErr w:type="spellStart"/>
              <w:r w:rsidR="004D2E1C" w:rsidRPr="00A668F2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infourok.ru</w:t>
              </w:r>
              <w:proofErr w:type="spellEnd"/>
            </w:hyperlink>
          </w:p>
        </w:tc>
      </w:tr>
      <w:tr w:rsidR="00980DD1" w:rsidRPr="00980DD1" w:rsidTr="000B5FB4">
        <w:tc>
          <w:tcPr>
            <w:tcW w:w="534" w:type="dxa"/>
          </w:tcPr>
          <w:p w:rsidR="00980DD1" w:rsidRPr="00980DD1" w:rsidRDefault="000B5FB4" w:rsidP="00980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</w:tcPr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  <w:color w:val="000000"/>
              </w:rPr>
              <w:t>Афанасьева Е.Н.</w:t>
            </w:r>
          </w:p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МБОУ «Школа № 4»</w:t>
            </w:r>
          </w:p>
        </w:tc>
        <w:tc>
          <w:tcPr>
            <w:tcW w:w="2551" w:type="dxa"/>
          </w:tcPr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Внеклассное чтение «Русские народные сказки»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Внеклассное мероприятие «В гостях у сказки»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Классный час «В гостях у гигиены»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«Работа над словарными словами»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Внеклассное мероприятие "Прощание с Азбукой"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математике «Сложение и вычитание первого десятка»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«Самоанализ урока технологии в 1 классе»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«Контрольные материалы для 3 класса по русскому языку»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«Олимпиады по русскому языку»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Родительское собрание «Как сберечь здоровье ребёнка»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«Самоанализ урока математики в 1 классе.»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«Внеклассное занятие «Праздник осени»</w:t>
            </w:r>
          </w:p>
          <w:p w:rsidR="00980DD1" w:rsidRPr="00980DD1" w:rsidRDefault="00980DD1" w:rsidP="00980DD1">
            <w:pPr>
              <w:pStyle w:val="af0"/>
              <w:widowControl/>
              <w:spacing w:after="0" w:line="240" w:lineRule="auto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 xml:space="preserve">«Конспект урока </w:t>
            </w:r>
            <w:r w:rsidRPr="00980DD1">
              <w:rPr>
                <w:rFonts w:ascii="Times New Roman" w:eastAsia="Calibri" w:hAnsi="Times New Roman" w:cs="Times New Roman"/>
              </w:rPr>
              <w:lastRenderedPageBreak/>
              <w:t>математики в 5 классе по теме: Смешанные числа».</w:t>
            </w:r>
          </w:p>
          <w:p w:rsidR="00980DD1" w:rsidRPr="00980DD1" w:rsidRDefault="00980DD1" w:rsidP="00980DD1">
            <w:pPr>
              <w:pStyle w:val="af0"/>
              <w:widowControl/>
              <w:spacing w:after="0" w:line="240" w:lineRule="auto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«ИКЗ по предмету «Литературное чтение.»</w:t>
            </w:r>
          </w:p>
          <w:p w:rsidR="00980DD1" w:rsidRPr="00980DD1" w:rsidRDefault="00980DD1" w:rsidP="00980DD1">
            <w:pPr>
              <w:pStyle w:val="af0"/>
              <w:widowControl/>
              <w:spacing w:after="160" w:line="240" w:lineRule="auto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«Ким по предмету Технология» (Аппликация)»</w:t>
            </w:r>
          </w:p>
          <w:p w:rsidR="00980DD1" w:rsidRPr="00980DD1" w:rsidRDefault="00980DD1" w:rsidP="00980DD1">
            <w:pPr>
              <w:pStyle w:val="af0"/>
              <w:spacing w:after="160" w:line="240" w:lineRule="auto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«Математический КВН для обучающихся 3-4 классов»</w:t>
            </w:r>
          </w:p>
          <w:p w:rsidR="00980DD1" w:rsidRPr="00980DD1" w:rsidRDefault="00980DD1" w:rsidP="00980DD1">
            <w:pPr>
              <w:pStyle w:val="af0"/>
              <w:spacing w:after="160" w:line="240" w:lineRule="auto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«Олимпиадные задания для обучающихся 2-3 классов»</w:t>
            </w:r>
          </w:p>
          <w:p w:rsidR="00980DD1" w:rsidRPr="00980DD1" w:rsidRDefault="00980DD1" w:rsidP="00980DD1">
            <w:pPr>
              <w:pStyle w:val="af0"/>
              <w:spacing w:after="160" w:line="240" w:lineRule="auto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«Тест по предмету окружающий мир для обучающихся 2 класса»</w:t>
            </w:r>
          </w:p>
          <w:p w:rsidR="00980DD1" w:rsidRPr="00980DD1" w:rsidRDefault="00980DD1" w:rsidP="00980DD1">
            <w:pPr>
              <w:pStyle w:val="af0"/>
              <w:spacing w:after="160" w:line="240" w:lineRule="auto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«Внеклассное мероприятие «Зимние загадки»</w:t>
            </w:r>
          </w:p>
          <w:p w:rsidR="00980DD1" w:rsidRPr="00980DD1" w:rsidRDefault="00980DD1" w:rsidP="00980DD1">
            <w:pPr>
              <w:pStyle w:val="af0"/>
              <w:spacing w:after="160" w:line="240" w:lineRule="auto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Публикация презентации «Устный счёт на уроке математики в 1 классе»</w:t>
            </w:r>
          </w:p>
          <w:p w:rsidR="00980DD1" w:rsidRPr="00980DD1" w:rsidRDefault="00980DD1" w:rsidP="00980DD1">
            <w:pPr>
              <w:pStyle w:val="af0"/>
              <w:spacing w:after="160" w:line="240" w:lineRule="auto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«Внеклассное мероприятие «Праздник осени»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Раздаточный материал на уроке математики.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Раздаточный материал на уроке русского языка.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внеклассного мероприятия «Прощание с начальной школой»</w:t>
            </w:r>
          </w:p>
        </w:tc>
        <w:tc>
          <w:tcPr>
            <w:tcW w:w="3320" w:type="dxa"/>
          </w:tcPr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  <w:proofErr w:type="spellStart"/>
            <w:r w:rsidRPr="00980DD1">
              <w:rPr>
                <w:rFonts w:ascii="Times New Roman" w:eastAsia="Calibri" w:hAnsi="Times New Roman" w:cs="Times New Roman"/>
              </w:rPr>
              <w:lastRenderedPageBreak/>
              <w:t>Инфоурок</w:t>
            </w:r>
            <w:proofErr w:type="spellEnd"/>
          </w:p>
        </w:tc>
      </w:tr>
      <w:tr w:rsidR="00980DD1" w:rsidRPr="00980DD1" w:rsidTr="000B5FB4">
        <w:tc>
          <w:tcPr>
            <w:tcW w:w="534" w:type="dxa"/>
          </w:tcPr>
          <w:p w:rsidR="00980DD1" w:rsidRPr="00980DD1" w:rsidRDefault="000B5FB4" w:rsidP="00980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1559" w:type="dxa"/>
          </w:tcPr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  <w:color w:val="000000"/>
              </w:rPr>
              <w:t>Карпова Е.А.</w:t>
            </w:r>
          </w:p>
        </w:tc>
        <w:tc>
          <w:tcPr>
            <w:tcW w:w="1843" w:type="dxa"/>
          </w:tcPr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МБОУ «Школа № 4»</w:t>
            </w:r>
          </w:p>
        </w:tc>
        <w:tc>
          <w:tcPr>
            <w:tcW w:w="2551" w:type="dxa"/>
          </w:tcPr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Публикация конспекта  по окружающему миру"Зона арктических пустынь"4 класс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Публикация конспекта урока по математике "единицы площади"4 класс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Публикация конспекта  внеклассного мероприятия"Золотая осень" 3-4 класс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 xml:space="preserve">Публикация конспекта внеурочного  мероприятия  на тему"Вредные </w:t>
            </w:r>
            <w:r w:rsidRPr="00980DD1">
              <w:rPr>
                <w:rFonts w:ascii="Times New Roman" w:hAnsi="Times New Roman" w:cs="Times New Roman"/>
              </w:rPr>
              <w:lastRenderedPageBreak/>
              <w:t>привычки"4 класс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классного часа «Права и обязанности ребенка»для 4 класса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математике для 4 класса «Единицы времени»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литературному чтению  «А.П.Чехов Мальчики»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математике для 4 класса «Умножение многозначных чисел»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русскому языку  для 4 класса«Дательный падеж имени существительного»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окружающему миру «Зона степей»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Публикация конспекта урока по математике "единицы площади"4 класс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литературному чтению С.Т.Аксаков «Аленький цветочек. Герои и их поступки»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русскому языку  для 4 класса «СПРЯЖЕНИЕ глагола»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математике для 4 класса «Умножение многозначного числа на однозначное 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классного часа «Весенние опасности»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русскому языку  для 4 класса «Склонение имен прилагательных»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литературному чтению для 4 класса «М.Зощенко .Елка»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по окружающему миру «Великая отечественная война»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 xml:space="preserve">Конспект урока по </w:t>
            </w:r>
            <w:r w:rsidRPr="00980DD1">
              <w:rPr>
                <w:rFonts w:ascii="Times New Roman" w:hAnsi="Times New Roman" w:cs="Times New Roman"/>
              </w:rPr>
              <w:lastRenderedPageBreak/>
              <w:t>русскому языку  для 4 класса «Глаголы совершенного и несовершенного вида»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классного часа «Театральные встречи. К Международному Дню театра» для 4 класса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классного часа «Поговорим о вежливости»»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русского языка  «Обобщение изученного о местоимении»  4 класс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Конспект урока окружающего мира «Государственные символы России» 4 класс</w:t>
            </w:r>
          </w:p>
        </w:tc>
        <w:tc>
          <w:tcPr>
            <w:tcW w:w="3320" w:type="dxa"/>
          </w:tcPr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  <w:proofErr w:type="spellStart"/>
            <w:r w:rsidRPr="00980DD1">
              <w:rPr>
                <w:rFonts w:ascii="Times New Roman" w:eastAsia="Calibri" w:hAnsi="Times New Roman" w:cs="Times New Roman"/>
              </w:rPr>
              <w:lastRenderedPageBreak/>
              <w:t>Инфоурок</w:t>
            </w:r>
            <w:proofErr w:type="spellEnd"/>
          </w:p>
        </w:tc>
      </w:tr>
      <w:tr w:rsidR="00980DD1" w:rsidRPr="00980DD1" w:rsidTr="000B5FB4">
        <w:tc>
          <w:tcPr>
            <w:tcW w:w="534" w:type="dxa"/>
          </w:tcPr>
          <w:p w:rsidR="00980DD1" w:rsidRPr="00980DD1" w:rsidRDefault="000B5FB4" w:rsidP="00980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559" w:type="dxa"/>
          </w:tcPr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Лебедева И.А.</w:t>
            </w:r>
          </w:p>
        </w:tc>
        <w:tc>
          <w:tcPr>
            <w:tcW w:w="1843" w:type="dxa"/>
          </w:tcPr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МБОУ «Школа № 4»</w:t>
            </w:r>
          </w:p>
        </w:tc>
        <w:tc>
          <w:tcPr>
            <w:tcW w:w="2551" w:type="dxa"/>
          </w:tcPr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«Контрольные работы по окружающему миру»</w:t>
            </w: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eastAsia="Calibri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«КИМ изобразительное искусство»</w:t>
            </w: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eastAsia="Calibri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</w:rPr>
              <w:t>«Контрольная работа по окружающему миру»</w:t>
            </w:r>
          </w:p>
          <w:p w:rsidR="00980DD1" w:rsidRPr="00980DD1" w:rsidRDefault="00980DD1" w:rsidP="00980DD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  <w:color w:val="000000"/>
              </w:rPr>
              <w:t>П</w:t>
            </w:r>
            <w:r w:rsidRPr="00980DD1">
              <w:rPr>
                <w:rFonts w:ascii="Times New Roman" w:hAnsi="Times New Roman" w:cs="Times New Roman"/>
                <w:color w:val="000000"/>
              </w:rPr>
              <w:t>резентация по окружающему миру "Как учили детей 200 лет тому назад"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eastAsia="Calibri" w:hAnsi="Times New Roman" w:cs="Times New Roman"/>
                <w:color w:val="000000"/>
              </w:rPr>
              <w:t>П</w:t>
            </w:r>
            <w:r w:rsidRPr="00980DD1">
              <w:rPr>
                <w:rFonts w:ascii="Times New Roman" w:hAnsi="Times New Roman" w:cs="Times New Roman"/>
                <w:color w:val="000000"/>
              </w:rPr>
              <w:t>резентация по окружающему миру "Кино в России"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proofErr w:type="spellStart"/>
            <w:r w:rsidRPr="00980DD1">
              <w:rPr>
                <w:rFonts w:ascii="Times New Roman" w:eastAsia="Calibri" w:hAnsi="Times New Roman" w:cs="Times New Roman"/>
                <w:color w:val="000000"/>
              </w:rPr>
              <w:t>К</w:t>
            </w:r>
            <w:r w:rsidRPr="00980DD1">
              <w:rPr>
                <w:rFonts w:ascii="Times New Roman" w:hAnsi="Times New Roman" w:cs="Times New Roman"/>
                <w:color w:val="000000"/>
              </w:rPr>
              <w:t>онпект</w:t>
            </w:r>
            <w:proofErr w:type="spellEnd"/>
            <w:r w:rsidRPr="00980DD1">
              <w:rPr>
                <w:rFonts w:ascii="Times New Roman" w:hAnsi="Times New Roman" w:cs="Times New Roman"/>
                <w:color w:val="000000"/>
              </w:rPr>
              <w:t xml:space="preserve"> урока по русскому языку «Имя прилагательное»</w:t>
            </w:r>
          </w:p>
        </w:tc>
        <w:tc>
          <w:tcPr>
            <w:tcW w:w="3320" w:type="dxa"/>
          </w:tcPr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  <w:proofErr w:type="spellStart"/>
            <w:r w:rsidRPr="00980DD1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eastAsia="Calibri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eastAsia="Calibri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eastAsia="Calibri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eastAsia="Calibri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eastAsia="Calibri" w:hAnsi="Times New Roman" w:cs="Times New Roman"/>
              </w:rPr>
            </w:pPr>
          </w:p>
          <w:p w:rsidR="00980DD1" w:rsidRPr="00980DD1" w:rsidRDefault="00980DD1" w:rsidP="00980DD1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  <w:proofErr w:type="spellStart"/>
            <w:r w:rsidRPr="00980DD1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</w:p>
        </w:tc>
      </w:tr>
      <w:tr w:rsidR="00980DD1" w:rsidRPr="00980DD1" w:rsidTr="000B5FB4">
        <w:tc>
          <w:tcPr>
            <w:tcW w:w="534" w:type="dxa"/>
          </w:tcPr>
          <w:p w:rsidR="00980DD1" w:rsidRPr="00980DD1" w:rsidRDefault="000B5FB4" w:rsidP="00980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0DD1">
              <w:rPr>
                <w:rFonts w:ascii="Times New Roman" w:hAnsi="Times New Roman" w:cs="Times New Roman"/>
              </w:rPr>
              <w:t>Красинец</w:t>
            </w:r>
            <w:proofErr w:type="spellEnd"/>
            <w:r w:rsidRPr="00980DD1">
              <w:rPr>
                <w:rFonts w:ascii="Times New Roman" w:hAnsi="Times New Roman" w:cs="Times New Roman"/>
              </w:rPr>
              <w:t xml:space="preserve"> А, А.</w:t>
            </w:r>
          </w:p>
        </w:tc>
        <w:tc>
          <w:tcPr>
            <w:tcW w:w="1843" w:type="dxa"/>
          </w:tcPr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2551" w:type="dxa"/>
          </w:tcPr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Методическая деятельность</w:t>
            </w:r>
          </w:p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</w:p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Воспитательная работа с детьми</w:t>
            </w:r>
          </w:p>
        </w:tc>
        <w:tc>
          <w:tcPr>
            <w:tcW w:w="3320" w:type="dxa"/>
          </w:tcPr>
          <w:p w:rsidR="00980DD1" w:rsidRPr="00980DD1" w:rsidRDefault="002A78A2" w:rsidP="00980DD1">
            <w:pPr>
              <w:jc w:val="both"/>
              <w:rPr>
                <w:rFonts w:ascii="Times New Roman" w:hAnsi="Times New Roman" w:cs="Times New Roman"/>
              </w:rPr>
            </w:pPr>
            <w:hyperlink r:id="rId34" w:history="1">
              <w:r w:rsidR="00980DD1" w:rsidRPr="00980DD1">
                <w:rPr>
                  <w:rStyle w:val="af"/>
                  <w:rFonts w:ascii="Times New Roman" w:hAnsi="Times New Roman" w:cs="Times New Roman"/>
                </w:rPr>
                <w:t>https://volschool6.ru/item/2391009</w:t>
              </w:r>
            </w:hyperlink>
          </w:p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</w:p>
          <w:p w:rsidR="00980DD1" w:rsidRPr="00980DD1" w:rsidRDefault="002A78A2" w:rsidP="00980DD1">
            <w:pPr>
              <w:jc w:val="both"/>
              <w:rPr>
                <w:rFonts w:ascii="Times New Roman" w:hAnsi="Times New Roman" w:cs="Times New Roman"/>
              </w:rPr>
            </w:pPr>
            <w:hyperlink r:id="rId35" w:history="1">
              <w:r w:rsidR="00980DD1" w:rsidRPr="00980DD1">
                <w:rPr>
                  <w:rStyle w:val="af"/>
                  <w:rFonts w:ascii="Times New Roman" w:hAnsi="Times New Roman" w:cs="Times New Roman"/>
                </w:rPr>
                <w:t>https://volschool6.ru/item/2391017</w:t>
              </w:r>
            </w:hyperlink>
          </w:p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0DD1" w:rsidRPr="00980DD1" w:rsidTr="000B5FB4">
        <w:tc>
          <w:tcPr>
            <w:tcW w:w="534" w:type="dxa"/>
          </w:tcPr>
          <w:p w:rsidR="00980DD1" w:rsidRPr="00980DD1" w:rsidRDefault="000B5FB4" w:rsidP="00980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59" w:type="dxa"/>
          </w:tcPr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Ковалевская Е.А.</w:t>
            </w:r>
          </w:p>
        </w:tc>
        <w:tc>
          <w:tcPr>
            <w:tcW w:w="1843" w:type="dxa"/>
          </w:tcPr>
          <w:p w:rsidR="00980DD1" w:rsidRPr="00980DD1" w:rsidRDefault="00980DD1" w:rsidP="00980DD1">
            <w:pPr>
              <w:jc w:val="center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2551" w:type="dxa"/>
          </w:tcPr>
          <w:p w:rsidR="00980DD1" w:rsidRPr="00980DD1" w:rsidRDefault="00980DD1" w:rsidP="00980DD1">
            <w:pPr>
              <w:ind w:left="-79"/>
              <w:rPr>
                <w:rFonts w:ascii="Times New Roman" w:hAnsi="Times New Roman" w:cs="Times New Roman"/>
                <w:color w:val="212529"/>
              </w:rPr>
            </w:pPr>
            <w:r w:rsidRPr="00980DD1">
              <w:rPr>
                <w:rFonts w:ascii="Times New Roman" w:hAnsi="Times New Roman" w:cs="Times New Roman"/>
                <w:color w:val="212529"/>
              </w:rPr>
              <w:t>Рабочий лист по окружающему миру «Что мы знаем о растениях? Что общего у растений?»</w:t>
            </w:r>
          </w:p>
          <w:p w:rsidR="00980DD1" w:rsidRPr="00980DD1" w:rsidRDefault="00980DD1" w:rsidP="00980DD1">
            <w:pPr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Сценарий классного часа «День народного единства»</w:t>
            </w:r>
          </w:p>
        </w:tc>
        <w:tc>
          <w:tcPr>
            <w:tcW w:w="3320" w:type="dxa"/>
          </w:tcPr>
          <w:p w:rsidR="00980DD1" w:rsidRPr="00980DD1" w:rsidRDefault="00980DD1" w:rsidP="00980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0DD1">
              <w:rPr>
                <w:rFonts w:ascii="Times New Roman" w:hAnsi="Times New Roman" w:cs="Times New Roman"/>
              </w:rPr>
              <w:t>Инфоурок.ру</w:t>
            </w:r>
            <w:proofErr w:type="spellEnd"/>
          </w:p>
          <w:p w:rsidR="00980DD1" w:rsidRPr="00980DD1" w:rsidRDefault="00980DD1" w:rsidP="00980D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DD1" w:rsidRPr="00980DD1" w:rsidTr="000B5FB4">
        <w:tc>
          <w:tcPr>
            <w:tcW w:w="534" w:type="dxa"/>
          </w:tcPr>
          <w:p w:rsidR="00980DD1" w:rsidRPr="00980DD1" w:rsidRDefault="000B5FB4" w:rsidP="00980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59" w:type="dxa"/>
          </w:tcPr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 xml:space="preserve">Наумова О.Л. </w:t>
            </w:r>
          </w:p>
        </w:tc>
        <w:tc>
          <w:tcPr>
            <w:tcW w:w="1843" w:type="dxa"/>
          </w:tcPr>
          <w:p w:rsidR="00980DD1" w:rsidRPr="00980DD1" w:rsidRDefault="00980DD1" w:rsidP="00980DD1">
            <w:pPr>
              <w:jc w:val="center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2551" w:type="dxa"/>
          </w:tcPr>
          <w:p w:rsidR="00980DD1" w:rsidRPr="00980DD1" w:rsidRDefault="00980DD1" w:rsidP="00980DD1">
            <w:pPr>
              <w:ind w:firstLine="138"/>
              <w:rPr>
                <w:rFonts w:ascii="Times New Roman" w:hAnsi="Times New Roman" w:cs="Times New Roman"/>
                <w:color w:val="000000" w:themeColor="text1"/>
              </w:rPr>
            </w:pPr>
            <w:r w:rsidRPr="00980DD1">
              <w:rPr>
                <w:rFonts w:ascii="Times New Roman" w:hAnsi="Times New Roman" w:cs="Times New Roman"/>
                <w:color w:val="000000" w:themeColor="text1"/>
              </w:rPr>
              <w:t xml:space="preserve">Методическая разработка. Проект по духовно-нравственному </w:t>
            </w:r>
            <w:r w:rsidRPr="00980DD1">
              <w:rPr>
                <w:rFonts w:ascii="Times New Roman" w:hAnsi="Times New Roman" w:cs="Times New Roman"/>
                <w:color w:val="000000" w:themeColor="text1"/>
              </w:rPr>
              <w:lastRenderedPageBreak/>
              <w:t>воспитанию, «Православный церковный календарь. Его особенности и праздники».</w:t>
            </w:r>
          </w:p>
          <w:p w:rsidR="00980DD1" w:rsidRPr="00980DD1" w:rsidRDefault="00980DD1" w:rsidP="00980DD1">
            <w:pPr>
              <w:ind w:firstLine="138"/>
              <w:rPr>
                <w:rFonts w:ascii="Times New Roman" w:hAnsi="Times New Roman" w:cs="Times New Roman"/>
                <w:color w:val="000000" w:themeColor="text1"/>
              </w:rPr>
            </w:pPr>
            <w:r w:rsidRPr="00980DD1">
              <w:rPr>
                <w:rFonts w:ascii="Times New Roman" w:hAnsi="Times New Roman" w:cs="Times New Roman"/>
                <w:color w:val="000000" w:themeColor="text1"/>
              </w:rPr>
              <w:t>Методическая разработка «Что такое школьная дружба?»</w:t>
            </w:r>
          </w:p>
          <w:p w:rsidR="00980DD1" w:rsidRPr="00980DD1" w:rsidRDefault="00980DD1" w:rsidP="00980DD1">
            <w:pPr>
              <w:ind w:firstLine="138"/>
              <w:rPr>
                <w:rFonts w:ascii="Times New Roman" w:hAnsi="Times New Roman" w:cs="Times New Roman"/>
              </w:rPr>
            </w:pPr>
            <w:r w:rsidRPr="00980DD1">
              <w:rPr>
                <w:rFonts w:ascii="Times New Roman" w:hAnsi="Times New Roman" w:cs="Times New Roman"/>
                <w:color w:val="000000" w:themeColor="text1"/>
              </w:rPr>
              <w:t>Методическая разработка по русскому языку «Синонимы и антонимы»</w:t>
            </w:r>
          </w:p>
        </w:tc>
        <w:tc>
          <w:tcPr>
            <w:tcW w:w="3320" w:type="dxa"/>
          </w:tcPr>
          <w:p w:rsidR="00980DD1" w:rsidRPr="00980DD1" w:rsidRDefault="00980DD1" w:rsidP="00980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0DD1">
              <w:rPr>
                <w:rFonts w:ascii="Times New Roman" w:hAnsi="Times New Roman" w:cs="Times New Roman"/>
              </w:rPr>
              <w:lastRenderedPageBreak/>
              <w:t>Инфоурок.ру</w:t>
            </w:r>
            <w:proofErr w:type="spellEnd"/>
          </w:p>
          <w:p w:rsidR="00980DD1" w:rsidRPr="00980DD1" w:rsidRDefault="00980DD1" w:rsidP="00980DD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5FB4" w:rsidRPr="00980DD1" w:rsidTr="000B5FB4">
        <w:tc>
          <w:tcPr>
            <w:tcW w:w="534" w:type="dxa"/>
          </w:tcPr>
          <w:p w:rsidR="000B5FB4" w:rsidRDefault="000B5FB4" w:rsidP="00980D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5FB4" w:rsidRPr="00980DD1" w:rsidRDefault="000B5FB4" w:rsidP="00980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другие…</w:t>
            </w:r>
          </w:p>
        </w:tc>
        <w:tc>
          <w:tcPr>
            <w:tcW w:w="1843" w:type="dxa"/>
          </w:tcPr>
          <w:p w:rsidR="000B5FB4" w:rsidRPr="00980DD1" w:rsidRDefault="000B5FB4" w:rsidP="00980D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B5FB4" w:rsidRPr="00980DD1" w:rsidRDefault="000B5FB4" w:rsidP="00980DD1">
            <w:pPr>
              <w:ind w:firstLine="13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0" w:type="dxa"/>
          </w:tcPr>
          <w:p w:rsidR="000B5FB4" w:rsidRPr="00980DD1" w:rsidRDefault="000B5FB4" w:rsidP="00980D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0DD1" w:rsidRDefault="00980DD1" w:rsidP="00F365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Default="00A025DF" w:rsidP="00F365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  <w:r w:rsidR="004D2E1C">
        <w:rPr>
          <w:rFonts w:ascii="Times New Roman" w:hAnsi="Times New Roman" w:cs="Times New Roman"/>
          <w:sz w:val="28"/>
          <w:szCs w:val="28"/>
        </w:rPr>
        <w:t xml:space="preserve"> </w:t>
      </w:r>
      <w:r w:rsidR="002B1CCB">
        <w:rPr>
          <w:rFonts w:ascii="Times New Roman" w:hAnsi="Times New Roman" w:cs="Times New Roman"/>
          <w:sz w:val="28"/>
          <w:szCs w:val="28"/>
        </w:rPr>
        <w:t xml:space="preserve"> Педагогические работники школ </w:t>
      </w:r>
      <w:r w:rsidR="00F36525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4D2E1C">
        <w:rPr>
          <w:rFonts w:ascii="Times New Roman" w:hAnsi="Times New Roman" w:cs="Times New Roman"/>
          <w:sz w:val="28"/>
          <w:szCs w:val="28"/>
        </w:rPr>
        <w:t xml:space="preserve"> публикую</w:t>
      </w:r>
      <w:r w:rsidR="002B1CCB">
        <w:rPr>
          <w:rFonts w:ascii="Times New Roman" w:hAnsi="Times New Roman" w:cs="Times New Roman"/>
          <w:sz w:val="28"/>
          <w:szCs w:val="28"/>
        </w:rPr>
        <w:t xml:space="preserve">т свои  методические разработки </w:t>
      </w:r>
      <w:r w:rsidR="004D2E1C">
        <w:rPr>
          <w:rFonts w:ascii="Times New Roman" w:hAnsi="Times New Roman" w:cs="Times New Roman"/>
          <w:sz w:val="28"/>
          <w:szCs w:val="28"/>
        </w:rPr>
        <w:t xml:space="preserve">уроков, </w:t>
      </w:r>
      <w:r w:rsidR="00F36525">
        <w:rPr>
          <w:rFonts w:ascii="Times New Roman" w:hAnsi="Times New Roman" w:cs="Times New Roman"/>
          <w:sz w:val="28"/>
          <w:szCs w:val="28"/>
        </w:rPr>
        <w:t xml:space="preserve">мероприятий, </w:t>
      </w:r>
      <w:r w:rsidR="004D2E1C">
        <w:rPr>
          <w:rFonts w:ascii="Times New Roman" w:hAnsi="Times New Roman" w:cs="Times New Roman"/>
          <w:sz w:val="28"/>
          <w:szCs w:val="28"/>
        </w:rPr>
        <w:t>проверочных</w:t>
      </w:r>
      <w:r w:rsidR="00F36525">
        <w:rPr>
          <w:rFonts w:ascii="Times New Roman" w:hAnsi="Times New Roman" w:cs="Times New Roman"/>
          <w:sz w:val="28"/>
          <w:szCs w:val="28"/>
        </w:rPr>
        <w:t xml:space="preserve">, тестовых  работ  и другие материалы на федеральных сайтах. </w:t>
      </w:r>
      <w:r w:rsidR="00426471">
        <w:rPr>
          <w:rFonts w:ascii="Times New Roman" w:hAnsi="Times New Roman" w:cs="Times New Roman"/>
          <w:sz w:val="28"/>
          <w:szCs w:val="28"/>
        </w:rPr>
        <w:t xml:space="preserve"> Особенно в </w:t>
      </w:r>
      <w:proofErr w:type="spellStart"/>
      <w:r w:rsidR="00426471">
        <w:rPr>
          <w:rFonts w:ascii="Times New Roman" w:hAnsi="Times New Roman" w:cs="Times New Roman"/>
          <w:sz w:val="28"/>
          <w:szCs w:val="28"/>
        </w:rPr>
        <w:t>предаттестационный</w:t>
      </w:r>
      <w:proofErr w:type="spellEnd"/>
      <w:r w:rsidR="00426471">
        <w:rPr>
          <w:rFonts w:ascii="Times New Roman" w:hAnsi="Times New Roman" w:cs="Times New Roman"/>
          <w:sz w:val="28"/>
          <w:szCs w:val="28"/>
        </w:rPr>
        <w:t xml:space="preserve"> период. </w:t>
      </w:r>
      <w:r w:rsidR="004D2E1C">
        <w:rPr>
          <w:rFonts w:ascii="Times New Roman" w:hAnsi="Times New Roman" w:cs="Times New Roman"/>
          <w:sz w:val="28"/>
          <w:szCs w:val="28"/>
        </w:rPr>
        <w:t xml:space="preserve"> </w:t>
      </w:r>
      <w:r w:rsidR="00F36525">
        <w:rPr>
          <w:rFonts w:ascii="Times New Roman" w:hAnsi="Times New Roman" w:cs="Times New Roman"/>
          <w:sz w:val="28"/>
          <w:szCs w:val="28"/>
        </w:rPr>
        <w:t xml:space="preserve"> Однако  не в</w:t>
      </w:r>
      <w:r w:rsidR="002B1CCB">
        <w:rPr>
          <w:rFonts w:ascii="Times New Roman" w:hAnsi="Times New Roman" w:cs="Times New Roman"/>
          <w:sz w:val="28"/>
          <w:szCs w:val="28"/>
        </w:rPr>
        <w:t xml:space="preserve">се </w:t>
      </w:r>
      <w:r w:rsidR="00F36525">
        <w:rPr>
          <w:rFonts w:ascii="Times New Roman" w:hAnsi="Times New Roman" w:cs="Times New Roman"/>
          <w:sz w:val="28"/>
          <w:szCs w:val="28"/>
        </w:rPr>
        <w:t xml:space="preserve">руководители МУМО и </w:t>
      </w:r>
      <w:r w:rsidR="002B1CCB">
        <w:rPr>
          <w:rFonts w:ascii="Times New Roman" w:hAnsi="Times New Roman" w:cs="Times New Roman"/>
          <w:sz w:val="28"/>
          <w:szCs w:val="28"/>
        </w:rPr>
        <w:t xml:space="preserve">ОО представили информацию </w:t>
      </w:r>
      <w:r w:rsidR="00F36525">
        <w:rPr>
          <w:rFonts w:ascii="Times New Roman" w:hAnsi="Times New Roman" w:cs="Times New Roman"/>
          <w:sz w:val="28"/>
          <w:szCs w:val="28"/>
        </w:rPr>
        <w:t xml:space="preserve"> </w:t>
      </w:r>
      <w:r w:rsidR="004D2E1C">
        <w:rPr>
          <w:rFonts w:ascii="Times New Roman" w:hAnsi="Times New Roman" w:cs="Times New Roman"/>
          <w:sz w:val="28"/>
          <w:szCs w:val="28"/>
        </w:rPr>
        <w:t xml:space="preserve">о </w:t>
      </w:r>
      <w:r w:rsidR="00F36525">
        <w:rPr>
          <w:rFonts w:ascii="Times New Roman" w:hAnsi="Times New Roman" w:cs="Times New Roman"/>
          <w:sz w:val="28"/>
          <w:szCs w:val="28"/>
        </w:rPr>
        <w:t>публикациях</w:t>
      </w:r>
      <w:r w:rsidR="004D2E1C">
        <w:rPr>
          <w:rFonts w:ascii="Times New Roman" w:hAnsi="Times New Roman" w:cs="Times New Roman"/>
          <w:sz w:val="28"/>
          <w:szCs w:val="28"/>
        </w:rPr>
        <w:t xml:space="preserve"> в 2025-2026 учебном году.</w:t>
      </w:r>
    </w:p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8D6C58" w:rsidRDefault="00A025DF" w:rsidP="008D6C5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C58">
        <w:rPr>
          <w:rFonts w:ascii="Times New Roman" w:hAnsi="Times New Roman" w:cs="Times New Roman"/>
          <w:b/>
          <w:sz w:val="28"/>
          <w:szCs w:val="28"/>
        </w:rPr>
        <w:t xml:space="preserve">8. Анализ </w:t>
      </w:r>
      <w:proofErr w:type="spellStart"/>
      <w:r w:rsidR="00956BB5" w:rsidRPr="008D6C58">
        <w:rPr>
          <w:rFonts w:ascii="Times New Roman" w:hAnsi="Times New Roman" w:cs="Times New Roman"/>
          <w:b/>
          <w:sz w:val="28"/>
          <w:szCs w:val="28"/>
        </w:rPr>
        <w:t>взаимопосещений</w:t>
      </w:r>
      <w:proofErr w:type="spellEnd"/>
      <w:r w:rsidRPr="008D6C58">
        <w:rPr>
          <w:rFonts w:ascii="Times New Roman" w:hAnsi="Times New Roman" w:cs="Times New Roman"/>
          <w:b/>
          <w:sz w:val="28"/>
          <w:szCs w:val="28"/>
        </w:rPr>
        <w:t xml:space="preserve"> занятий:</w:t>
      </w:r>
    </w:p>
    <w:p w:rsidR="00A025DF" w:rsidRDefault="008D6C58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329A5">
        <w:rPr>
          <w:rFonts w:ascii="Times New Roman" w:hAnsi="Times New Roman" w:cs="Times New Roman"/>
          <w:sz w:val="28"/>
          <w:szCs w:val="28"/>
        </w:rPr>
        <w:t>В 2026</w:t>
      </w:r>
      <w:r w:rsidR="00A025DF" w:rsidRPr="000329A5">
        <w:rPr>
          <w:rFonts w:ascii="Times New Roman" w:hAnsi="Times New Roman" w:cs="Times New Roman"/>
          <w:sz w:val="28"/>
          <w:szCs w:val="28"/>
        </w:rPr>
        <w:t>/</w:t>
      </w:r>
      <w:r w:rsidRPr="000329A5">
        <w:rPr>
          <w:rFonts w:ascii="Times New Roman" w:hAnsi="Times New Roman" w:cs="Times New Roman"/>
          <w:sz w:val="28"/>
          <w:szCs w:val="28"/>
        </w:rPr>
        <w:t>2027</w:t>
      </w:r>
      <w:r w:rsidR="00A025DF" w:rsidRPr="000329A5">
        <w:rPr>
          <w:rFonts w:ascii="Times New Roman" w:hAnsi="Times New Roman" w:cs="Times New Roman"/>
          <w:sz w:val="28"/>
          <w:szCs w:val="28"/>
        </w:rPr>
        <w:t xml:space="preserve"> учебном году руководителем МУМО, членами МУМО было посещено </w:t>
      </w:r>
      <w:r w:rsidR="000329A5" w:rsidRPr="000329A5">
        <w:rPr>
          <w:rFonts w:ascii="Times New Roman" w:hAnsi="Times New Roman" w:cs="Times New Roman"/>
          <w:sz w:val="28"/>
          <w:szCs w:val="28"/>
        </w:rPr>
        <w:t xml:space="preserve">57 </w:t>
      </w:r>
      <w:r w:rsidR="00A025DF" w:rsidRPr="000329A5">
        <w:rPr>
          <w:rFonts w:ascii="Times New Roman" w:hAnsi="Times New Roman" w:cs="Times New Roman"/>
          <w:sz w:val="28"/>
          <w:szCs w:val="28"/>
        </w:rPr>
        <w:t>открытых занятий.</w:t>
      </w:r>
      <w:r w:rsidR="00817E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посещений – оказание методической помощи, знакомст</w:t>
      </w:r>
      <w:r w:rsidR="000B401B">
        <w:rPr>
          <w:rFonts w:ascii="Times New Roman" w:hAnsi="Times New Roman" w:cs="Times New Roman"/>
          <w:sz w:val="28"/>
          <w:szCs w:val="28"/>
        </w:rPr>
        <w:t>во с системами работы педагогов</w:t>
      </w:r>
      <w:r w:rsidR="00426471">
        <w:rPr>
          <w:rFonts w:ascii="Times New Roman" w:hAnsi="Times New Roman" w:cs="Times New Roman"/>
          <w:sz w:val="28"/>
          <w:szCs w:val="28"/>
        </w:rPr>
        <w:tab/>
        <w:t>.</w:t>
      </w:r>
    </w:p>
    <w:p w:rsidR="00A025D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8D6C58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C58">
        <w:rPr>
          <w:rFonts w:ascii="Times New Roman" w:hAnsi="Times New Roman" w:cs="Times New Roman"/>
          <w:b/>
          <w:sz w:val="28"/>
          <w:szCs w:val="28"/>
        </w:rPr>
        <w:t>9. Общая оценка работы МУМО</w:t>
      </w:r>
      <w:r w:rsidR="00956BB5" w:rsidRPr="008D6C58">
        <w:rPr>
          <w:rFonts w:ascii="Times New Roman" w:hAnsi="Times New Roman" w:cs="Times New Roman"/>
          <w:b/>
          <w:sz w:val="28"/>
          <w:szCs w:val="28"/>
        </w:rPr>
        <w:t xml:space="preserve"> (по предметам/направлениям)</w:t>
      </w:r>
      <w:r w:rsidR="00426471" w:rsidRPr="008D6C58">
        <w:rPr>
          <w:rFonts w:ascii="Times New Roman" w:hAnsi="Times New Roman" w:cs="Times New Roman"/>
          <w:b/>
          <w:sz w:val="28"/>
          <w:szCs w:val="28"/>
        </w:rPr>
        <w:t xml:space="preserve"> за  2025/2026 </w:t>
      </w:r>
      <w:r w:rsidRPr="008D6C58">
        <w:rPr>
          <w:rFonts w:ascii="Times New Roman" w:hAnsi="Times New Roman" w:cs="Times New Roman"/>
          <w:b/>
          <w:sz w:val="28"/>
          <w:szCs w:val="28"/>
        </w:rPr>
        <w:t>учебный год:</w:t>
      </w:r>
    </w:p>
    <w:p w:rsidR="00A025DF" w:rsidRPr="00426471" w:rsidRDefault="00426471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6471">
        <w:rPr>
          <w:rFonts w:ascii="Times New Roman" w:hAnsi="Times New Roman" w:cs="Times New Roman"/>
          <w:sz w:val="28"/>
          <w:szCs w:val="28"/>
          <w:u w:val="single"/>
        </w:rPr>
        <w:t>удовлетворительная</w:t>
      </w:r>
      <w:r w:rsidR="00A025DF" w:rsidRPr="0042647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6C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025DF" w:rsidRPr="00426471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025DF" w:rsidRPr="000B401B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C58">
        <w:rPr>
          <w:rFonts w:ascii="Times New Roman" w:hAnsi="Times New Roman" w:cs="Times New Roman"/>
          <w:b/>
          <w:sz w:val="28"/>
          <w:szCs w:val="28"/>
        </w:rPr>
        <w:t>10. Цели и задачи МУМО</w:t>
      </w:r>
      <w:r w:rsidR="00956BB5" w:rsidRPr="008D6C58">
        <w:rPr>
          <w:rFonts w:ascii="Times New Roman" w:hAnsi="Times New Roman" w:cs="Times New Roman"/>
          <w:b/>
          <w:sz w:val="28"/>
          <w:szCs w:val="28"/>
        </w:rPr>
        <w:t xml:space="preserve"> (по предметам/направлениям) на</w:t>
      </w:r>
      <w:r w:rsidR="00426471" w:rsidRPr="008D6C58">
        <w:rPr>
          <w:rFonts w:ascii="Times New Roman" w:hAnsi="Times New Roman" w:cs="Times New Roman"/>
          <w:b/>
          <w:sz w:val="28"/>
          <w:szCs w:val="28"/>
        </w:rPr>
        <w:t xml:space="preserve"> следующий 2026/2027</w:t>
      </w:r>
      <w:r w:rsidRPr="008D6C58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0B401B" w:rsidRDefault="000B401B" w:rsidP="000B40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401B" w:rsidRDefault="000B401B" w:rsidP="000B4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образования путем вовлечения педагогов и управленческих кадров в профессиональные сообщества:</w:t>
      </w:r>
    </w:p>
    <w:p w:rsidR="000B401B" w:rsidRDefault="000B401B" w:rsidP="000B4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создание условий для формирования мотивации педагогов на преобразование педагогической деятельности, использование в педагогической практике эффективных технологий, форм и средств обучения, а также  профессионального развития педагогов;</w:t>
      </w:r>
    </w:p>
    <w:p w:rsidR="000B401B" w:rsidRDefault="000B401B" w:rsidP="000B4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программно-методического обеспечения образовательного процесса;</w:t>
      </w:r>
    </w:p>
    <w:p w:rsidR="000B401B" w:rsidRDefault="000B401B" w:rsidP="000B4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D6C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разрешение в совместной работе профессиональных проблем, трудностей в обучении и воспитании;</w:t>
      </w:r>
    </w:p>
    <w:p w:rsidR="000B401B" w:rsidRDefault="008D6C58" w:rsidP="000B4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0B401B">
        <w:rPr>
          <w:rFonts w:ascii="Times New Roman" w:hAnsi="Times New Roman" w:cs="Times New Roman"/>
          <w:sz w:val="28"/>
          <w:szCs w:val="28"/>
        </w:rPr>
        <w:t xml:space="preserve">оординация профессионального взаимодействия </w:t>
      </w:r>
      <w:proofErr w:type="spellStart"/>
      <w:r w:rsidR="000B401B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="000B401B">
        <w:rPr>
          <w:rFonts w:ascii="Times New Roman" w:hAnsi="Times New Roman" w:cs="Times New Roman"/>
          <w:sz w:val="28"/>
          <w:szCs w:val="28"/>
        </w:rPr>
        <w:t>;</w:t>
      </w:r>
    </w:p>
    <w:p w:rsidR="000B401B" w:rsidRDefault="000B401B" w:rsidP="000B4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обобщение передового опыта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внедрение его в практику работы;</w:t>
      </w:r>
    </w:p>
    <w:p w:rsidR="000B401B" w:rsidRDefault="000B401B" w:rsidP="000B4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мероприятий, направленных на повышение качества образования, обеспечивающих реализацию индивидуальных маршрутов развития обучающихся  в процессе освоения ими основных образовательных программ;</w:t>
      </w:r>
    </w:p>
    <w:p w:rsidR="000B401B" w:rsidRDefault="000B401B" w:rsidP="000B4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и помощь педагогам при подготовке к конку</w:t>
      </w:r>
      <w:r w:rsidR="00817EF8">
        <w:rPr>
          <w:rFonts w:ascii="Times New Roman" w:hAnsi="Times New Roman" w:cs="Times New Roman"/>
          <w:sz w:val="28"/>
          <w:szCs w:val="28"/>
        </w:rPr>
        <w:t>рсам педагогического мастерства;</w:t>
      </w:r>
    </w:p>
    <w:p w:rsidR="00817EF8" w:rsidRDefault="00817EF8" w:rsidP="000B4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в проведении конкурсных мероприятий с обучающимися.</w:t>
      </w:r>
    </w:p>
    <w:p w:rsidR="000B401B" w:rsidRDefault="000B401B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730" w:rsidRPr="004610F2" w:rsidRDefault="00E54730" w:rsidP="00A025DF">
      <w:pPr>
        <w:rPr>
          <w:rFonts w:ascii="Times New Roman" w:hAnsi="Times New Roman" w:cs="Times New Roman"/>
          <w:b/>
          <w:sz w:val="28"/>
          <w:szCs w:val="28"/>
        </w:rPr>
      </w:pPr>
      <w:r w:rsidRPr="004610F2">
        <w:rPr>
          <w:rFonts w:ascii="Times New Roman" w:hAnsi="Times New Roman" w:cs="Times New Roman"/>
          <w:b/>
          <w:sz w:val="28"/>
          <w:szCs w:val="28"/>
        </w:rPr>
        <w:t xml:space="preserve">             11. Информационное освещение методической деятельности МУМО</w:t>
      </w:r>
    </w:p>
    <w:tbl>
      <w:tblPr>
        <w:tblStyle w:val="a3"/>
        <w:tblW w:w="0" w:type="auto"/>
        <w:tblLook w:val="04A0"/>
      </w:tblPr>
      <w:tblGrid>
        <w:gridCol w:w="661"/>
        <w:gridCol w:w="1375"/>
        <w:gridCol w:w="2819"/>
        <w:gridCol w:w="4716"/>
      </w:tblGrid>
      <w:tr w:rsidR="004610F2" w:rsidTr="004610F2">
        <w:tc>
          <w:tcPr>
            <w:tcW w:w="661" w:type="dxa"/>
          </w:tcPr>
          <w:p w:rsidR="004610F2" w:rsidRDefault="004610F2" w:rsidP="009051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75" w:type="dxa"/>
          </w:tcPr>
          <w:p w:rsidR="004610F2" w:rsidRDefault="004610F2" w:rsidP="009051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19" w:type="dxa"/>
          </w:tcPr>
          <w:p w:rsidR="004610F2" w:rsidRDefault="004610F2" w:rsidP="009051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716" w:type="dxa"/>
          </w:tcPr>
          <w:p w:rsidR="004610F2" w:rsidRDefault="004610F2" w:rsidP="009051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730">
              <w:rPr>
                <w:rFonts w:ascii="Times New Roman" w:hAnsi="Times New Roman" w:cs="Times New Roman"/>
                <w:sz w:val="28"/>
                <w:szCs w:val="28"/>
              </w:rPr>
              <w:t>Ссылка на публикацию в СМИ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проведённом мероприятии МУМО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</w:tcPr>
          <w:p w:rsidR="004610F2" w:rsidRPr="00DD58AD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AD">
              <w:rPr>
                <w:rFonts w:ascii="Times New Roman" w:hAnsi="Times New Roman" w:cs="Times New Roman"/>
                <w:sz w:val="24"/>
                <w:szCs w:val="24"/>
              </w:rPr>
              <w:t xml:space="preserve">26.11.2025 </w:t>
            </w:r>
          </w:p>
        </w:tc>
        <w:tc>
          <w:tcPr>
            <w:tcW w:w="2819" w:type="dxa"/>
          </w:tcPr>
          <w:p w:rsidR="004610F2" w:rsidRPr="00426471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Теоретическо-практический</w:t>
            </w:r>
            <w:proofErr w:type="spellEnd"/>
            <w:r w:rsidRPr="004264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семинар:</w:t>
            </w:r>
            <w:r w:rsidRPr="0042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471">
              <w:rPr>
                <w:rFonts w:ascii="Times New Roman" w:hAnsi="Times New Roman" w:cs="Times New Roman"/>
                <w:iCs/>
                <w:sz w:val="24"/>
                <w:szCs w:val="24"/>
              </w:rPr>
              <w:t>«Многомерное воспитание и развитие личности обучающихся в контексте стратегически значимых тенденций отечественного образования»</w:t>
            </w:r>
          </w:p>
        </w:tc>
        <w:tc>
          <w:tcPr>
            <w:tcW w:w="4716" w:type="dxa"/>
          </w:tcPr>
          <w:p w:rsidR="004610F2" w:rsidRPr="0026757D" w:rsidRDefault="002A78A2" w:rsidP="009051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" w:history="1">
              <w:r w:rsidR="004610F2" w:rsidRPr="00A83F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https://vvolgoroo.nubex.ru/novosti/10278.html</w:t>
              </w:r>
            </w:hyperlink>
            <w:r w:rsidR="00461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</w:tcPr>
          <w:p w:rsidR="004610F2" w:rsidRPr="00DD58AD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AD">
              <w:rPr>
                <w:rFonts w:ascii="Times New Roman" w:hAnsi="Times New Roman" w:cs="Times New Roman"/>
                <w:sz w:val="24"/>
                <w:szCs w:val="24"/>
              </w:rPr>
              <w:t xml:space="preserve">11.03.2026 </w:t>
            </w:r>
          </w:p>
        </w:tc>
        <w:tc>
          <w:tcPr>
            <w:tcW w:w="2819" w:type="dxa"/>
          </w:tcPr>
          <w:p w:rsidR="004610F2" w:rsidRPr="00426471" w:rsidRDefault="004610F2" w:rsidP="0090518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471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заместителей директора по УВР </w:t>
            </w:r>
            <w:r w:rsidRPr="00426471">
              <w:rPr>
                <w:rFonts w:ascii="Times New Roman" w:eastAsia="Calibri" w:hAnsi="Times New Roman" w:cs="Times New Roman"/>
                <w:sz w:val="24"/>
                <w:szCs w:val="24"/>
              </w:rPr>
              <w:t>«Применение современных образовательных технологий для формирования функциональной грамотности ученика».</w:t>
            </w:r>
          </w:p>
          <w:p w:rsidR="004610F2" w:rsidRDefault="004610F2" w:rsidP="009051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6" w:type="dxa"/>
          </w:tcPr>
          <w:p w:rsidR="004610F2" w:rsidRPr="0026757D" w:rsidRDefault="002A78A2" w:rsidP="009051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="004610F2" w:rsidRPr="00A83F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https://vk.com/wall-212676146_9811</w:t>
              </w:r>
            </w:hyperlink>
            <w:r w:rsidR="00461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5" w:type="dxa"/>
          </w:tcPr>
          <w:p w:rsidR="004610F2" w:rsidRPr="00426471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 w:rsidRPr="00426471"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2819" w:type="dxa"/>
          </w:tcPr>
          <w:p w:rsidR="004610F2" w:rsidRPr="00426471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 w:rsidRPr="00426471">
              <w:rPr>
                <w:rFonts w:ascii="Times New Roman" w:eastAsia="Calibri" w:hAnsi="Times New Roman" w:cs="Times New Roman"/>
                <w:lang w:eastAsia="ru-RU"/>
              </w:rPr>
              <w:t>Реализация курса внеурочных занятий «Моя семья» 5-9 классы.</w:t>
            </w:r>
          </w:p>
        </w:tc>
        <w:tc>
          <w:tcPr>
            <w:tcW w:w="4716" w:type="dxa"/>
          </w:tcPr>
          <w:p w:rsidR="004610F2" w:rsidRPr="00426471" w:rsidRDefault="002A78A2" w:rsidP="0090518B">
            <w:pPr>
              <w:jc w:val="both"/>
            </w:pPr>
            <w:hyperlink r:id="rId38" w:tgtFrame="_blank" w:history="1">
              <w:r w:rsidR="004610F2" w:rsidRPr="00426471">
                <w:rPr>
                  <w:rStyle w:val="af"/>
                  <w:rFonts w:ascii="Arial" w:hAnsi="Arial" w:cs="Arial"/>
                  <w:color w:val="0077FF"/>
                  <w:shd w:val="clear" w:color="auto" w:fill="FFFFFF"/>
                </w:rPr>
                <w:t>https://vk.ru/wall-212934542_4259</w:t>
              </w:r>
            </w:hyperlink>
          </w:p>
          <w:p w:rsidR="004610F2" w:rsidRPr="00426471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5" w:type="dxa"/>
          </w:tcPr>
          <w:p w:rsidR="004610F2" w:rsidRPr="004610F2" w:rsidRDefault="004610F2" w:rsidP="0090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0F2"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2819" w:type="dxa"/>
          </w:tcPr>
          <w:p w:rsidR="004610F2" w:rsidRPr="004610F2" w:rsidRDefault="004610F2" w:rsidP="00905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0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Краеведческие чтения обучающихся образовательных организаций </w:t>
            </w:r>
            <w:proofErr w:type="spellStart"/>
            <w:r w:rsidRPr="004610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Вышневолоцкого</w:t>
            </w:r>
            <w:proofErr w:type="spellEnd"/>
            <w:r w:rsidRPr="004610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муниципального округа. Темы: «Земля </w:t>
            </w:r>
            <w:proofErr w:type="spellStart"/>
            <w:r w:rsidRPr="004610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Вышневолоцкая</w:t>
            </w:r>
            <w:proofErr w:type="spellEnd"/>
            <w:r w:rsidRPr="004610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 18 веке», «Герои-земляки - Защитники Отечества». </w:t>
            </w:r>
          </w:p>
        </w:tc>
        <w:tc>
          <w:tcPr>
            <w:tcW w:w="4716" w:type="dxa"/>
          </w:tcPr>
          <w:p w:rsidR="004610F2" w:rsidRPr="0026757D" w:rsidRDefault="002A78A2" w:rsidP="00905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="004610F2" w:rsidRPr="00A83F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https://vvolgoroo.nubex.ru/novosti/10121.html</w:t>
              </w:r>
            </w:hyperlink>
            <w:r w:rsidR="00461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375" w:type="dxa"/>
          </w:tcPr>
          <w:p w:rsidR="004610F2" w:rsidRPr="004610F2" w:rsidRDefault="004610F2" w:rsidP="0090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0F2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819" w:type="dxa"/>
          </w:tcPr>
          <w:p w:rsidR="004610F2" w:rsidRPr="004610F2" w:rsidRDefault="004610F2" w:rsidP="0090518B">
            <w:pPr>
              <w:pStyle w:val="ad"/>
              <w:shd w:val="clear" w:color="auto" w:fill="FFFFFF"/>
              <w:spacing w:before="0" w:beforeAutospacing="0" w:after="0" w:afterAutospacing="0"/>
            </w:pPr>
            <w:r w:rsidRPr="004610F2">
              <w:rPr>
                <w:color w:val="2C2D2E"/>
              </w:rPr>
              <w:t xml:space="preserve"> Семинар – практикум по подготовке учителей к муниципальному конкурсу «Педагог года» «Задай вопрос – реши проблему. Развитие профессионального мастерства»     </w:t>
            </w:r>
          </w:p>
        </w:tc>
        <w:tc>
          <w:tcPr>
            <w:tcW w:w="4716" w:type="dxa"/>
          </w:tcPr>
          <w:p w:rsidR="004610F2" w:rsidRPr="005C1DF5" w:rsidRDefault="002A78A2" w:rsidP="009051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0" w:history="1">
              <w:r w:rsidR="004610F2" w:rsidRPr="00A83F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https://vvolgoroo.nubex.ru/novosti/10490.html</w:t>
              </w:r>
            </w:hyperlink>
            <w:r w:rsidR="00461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5" w:type="dxa"/>
          </w:tcPr>
          <w:p w:rsidR="004610F2" w:rsidRPr="00A62D74" w:rsidRDefault="004610F2" w:rsidP="0090518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62D74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819" w:type="dxa"/>
          </w:tcPr>
          <w:p w:rsidR="004610F2" w:rsidRPr="00A62D74" w:rsidRDefault="004610F2" w:rsidP="0090518B">
            <w:pPr>
              <w:pStyle w:val="ac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62D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«Формирование функциональной грамотности на уроках иностранного языка».</w:t>
            </w:r>
            <w:r w:rsidRPr="00A62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семинаре МУМО учителей иностранного языка на базе МБОУ СОШ №5</w:t>
            </w:r>
          </w:p>
        </w:tc>
        <w:tc>
          <w:tcPr>
            <w:tcW w:w="4716" w:type="dxa"/>
          </w:tcPr>
          <w:p w:rsidR="004610F2" w:rsidRPr="00A62D74" w:rsidRDefault="002A78A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4610F2" w:rsidRPr="00A62D7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https://vk.com/wall-212676146_9320</w:t>
              </w:r>
            </w:hyperlink>
          </w:p>
          <w:p w:rsidR="004610F2" w:rsidRPr="00A62D74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5" w:type="dxa"/>
          </w:tcPr>
          <w:p w:rsidR="004610F2" w:rsidRPr="004610F2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0F2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2819" w:type="dxa"/>
          </w:tcPr>
          <w:p w:rsidR="004610F2" w:rsidRPr="004610F2" w:rsidRDefault="004610F2" w:rsidP="0090518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2C2D2E"/>
                <w:shd w:val="clear" w:color="auto" w:fill="FFFFFF"/>
              </w:rPr>
            </w:pPr>
            <w:r w:rsidRPr="004610F2">
              <w:rPr>
                <w:color w:val="2C2D2E"/>
                <w:shd w:val="clear" w:color="auto" w:fill="FFFFFF"/>
              </w:rPr>
              <w:t>Об итогах муниципального конкурса по иностранным языкам «Шаг в будущее». Работа с одаренными детьми (конкурс в плане МУМО учителей иностранного языка»</w:t>
            </w:r>
          </w:p>
        </w:tc>
        <w:tc>
          <w:tcPr>
            <w:tcW w:w="4716" w:type="dxa"/>
          </w:tcPr>
          <w:p w:rsidR="004610F2" w:rsidRPr="002E28A7" w:rsidRDefault="002A78A2" w:rsidP="0090518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2" w:history="1">
              <w:r w:rsidR="004610F2" w:rsidRPr="00A83F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https://vk.com/wall-212676146_10003</w:t>
              </w:r>
            </w:hyperlink>
            <w:r w:rsidR="00461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5" w:type="dxa"/>
          </w:tcPr>
          <w:p w:rsidR="004610F2" w:rsidRPr="004610F2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2819" w:type="dxa"/>
          </w:tcPr>
          <w:p w:rsidR="004610F2" w:rsidRPr="004610F2" w:rsidRDefault="004610F2" w:rsidP="0090518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2C2D2E"/>
                <w:shd w:val="clear" w:color="auto" w:fill="FFFFFF"/>
              </w:rPr>
            </w:pPr>
            <w:r w:rsidRPr="004610F2">
              <w:rPr>
                <w:color w:val="2C2D2E"/>
                <w:shd w:val="clear" w:color="auto" w:fill="FFFFFF"/>
              </w:rPr>
              <w:t>Об итогах  муниципального конкурса «Юный переводчик». Работа с одаренными детьми(конкурс в плане МУМО учителей иностранного языка»)</w:t>
            </w:r>
          </w:p>
        </w:tc>
        <w:tc>
          <w:tcPr>
            <w:tcW w:w="4716" w:type="dxa"/>
          </w:tcPr>
          <w:p w:rsidR="004610F2" w:rsidRPr="002E28A7" w:rsidRDefault="002A78A2" w:rsidP="0090518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3" w:history="1">
              <w:r w:rsidR="004610F2" w:rsidRPr="00A83F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https://vk.com/wall-212676146_9845</w:t>
              </w:r>
            </w:hyperlink>
            <w:r w:rsidR="00461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5" w:type="dxa"/>
          </w:tcPr>
          <w:p w:rsidR="004610F2" w:rsidRPr="004610F2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0F2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2819" w:type="dxa"/>
          </w:tcPr>
          <w:p w:rsidR="004610F2" w:rsidRPr="004610F2" w:rsidRDefault="004610F2" w:rsidP="0090518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610F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 муниципальной конференции школьников округа «Математические горизонты будущего» (конференция в плане МУМО учителей математики)</w:t>
            </w:r>
          </w:p>
        </w:tc>
        <w:tc>
          <w:tcPr>
            <w:tcW w:w="4716" w:type="dxa"/>
          </w:tcPr>
          <w:p w:rsidR="004610F2" w:rsidRPr="002E28A7" w:rsidRDefault="002A78A2" w:rsidP="0090518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4" w:history="1">
              <w:r w:rsidR="004610F2" w:rsidRPr="00A83F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https://vk.com/wall-212676146_9836</w:t>
              </w:r>
            </w:hyperlink>
            <w:r w:rsidR="00461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5" w:type="dxa"/>
          </w:tcPr>
          <w:p w:rsidR="004610F2" w:rsidRPr="004610F2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0F2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2819" w:type="dxa"/>
          </w:tcPr>
          <w:p w:rsidR="004610F2" w:rsidRPr="004610F2" w:rsidRDefault="004610F2" w:rsidP="0090518B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610F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Об итогах муниципальной интеллектуальной игры-викторины по математике «Своя игра» (игра </w:t>
            </w:r>
            <w:r w:rsidRPr="004610F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 плане МУМО учителей математики)</w:t>
            </w:r>
            <w:r w:rsidRPr="004610F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</w:p>
        </w:tc>
        <w:tc>
          <w:tcPr>
            <w:tcW w:w="4716" w:type="dxa"/>
          </w:tcPr>
          <w:p w:rsidR="004610F2" w:rsidRPr="002E28A7" w:rsidRDefault="002A78A2" w:rsidP="0090518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5" w:history="1">
              <w:r w:rsidR="004610F2" w:rsidRPr="00A83F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https://vk.com/wall-212676146_9653</w:t>
              </w:r>
            </w:hyperlink>
            <w:r w:rsidR="004610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75" w:type="dxa"/>
          </w:tcPr>
          <w:p w:rsidR="004610F2" w:rsidRPr="004610F2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0F2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2819" w:type="dxa"/>
          </w:tcPr>
          <w:p w:rsidR="004610F2" w:rsidRPr="004610F2" w:rsidRDefault="004610F2" w:rsidP="0090518B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610F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Об итогах конкурса  </w:t>
            </w:r>
            <w:r w:rsidRPr="004610F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"Крестики-нолики" (конкурс в плане МУМО учителей математики)</w:t>
            </w:r>
          </w:p>
          <w:p w:rsidR="004610F2" w:rsidRPr="004610F2" w:rsidRDefault="004610F2" w:rsidP="0090518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16" w:type="dxa"/>
          </w:tcPr>
          <w:p w:rsidR="004610F2" w:rsidRDefault="002A78A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4610F2" w:rsidRPr="00A83F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https://vk.com/wall-212676146_9675</w:t>
              </w:r>
            </w:hyperlink>
            <w:r w:rsidR="0046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375" w:type="dxa"/>
          </w:tcPr>
          <w:p w:rsidR="004610F2" w:rsidRPr="00284F19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19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2819" w:type="dxa"/>
          </w:tcPr>
          <w:p w:rsidR="004610F2" w:rsidRPr="00284F19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муниципальном к</w:t>
            </w:r>
            <w:r w:rsidRPr="00284F19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84F19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русскому языку и литературе </w:t>
            </w:r>
            <w:r w:rsidRPr="00284F19">
              <w:rPr>
                <w:rFonts w:ascii="Times New Roman" w:hAnsi="Times New Roman" w:cs="Times New Roman"/>
                <w:sz w:val="24"/>
                <w:szCs w:val="24"/>
              </w:rPr>
              <w:t>«Родное слово»</w:t>
            </w:r>
          </w:p>
        </w:tc>
        <w:tc>
          <w:tcPr>
            <w:tcW w:w="4716" w:type="dxa"/>
          </w:tcPr>
          <w:p w:rsidR="004610F2" w:rsidRDefault="002A78A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610F2" w:rsidRPr="00E5168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https://vk.com/wall-205274765_10666</w:t>
              </w:r>
            </w:hyperlink>
          </w:p>
          <w:p w:rsidR="004610F2" w:rsidRPr="00284F19" w:rsidRDefault="004610F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75" w:type="dxa"/>
          </w:tcPr>
          <w:p w:rsidR="004610F2" w:rsidRPr="00DD5FD5" w:rsidRDefault="004610F2" w:rsidP="0090518B">
            <w:pPr>
              <w:jc w:val="both"/>
              <w:rPr>
                <w:rFonts w:ascii="Times New Roman" w:hAnsi="Times New Roman"/>
              </w:rPr>
            </w:pPr>
            <w:r w:rsidRPr="00DD5FD5">
              <w:rPr>
                <w:rFonts w:ascii="Times New Roman" w:hAnsi="Times New Roman"/>
              </w:rPr>
              <w:t>31.01.2026</w:t>
            </w:r>
          </w:p>
        </w:tc>
        <w:tc>
          <w:tcPr>
            <w:tcW w:w="2819" w:type="dxa"/>
          </w:tcPr>
          <w:p w:rsidR="004610F2" w:rsidRPr="00DD5FD5" w:rsidRDefault="004610F2" w:rsidP="0090518B">
            <w:pPr>
              <w:jc w:val="both"/>
              <w:rPr>
                <w:rFonts w:ascii="Times New Roman" w:hAnsi="Times New Roman"/>
              </w:rPr>
            </w:pPr>
            <w:r w:rsidRPr="00DD5FD5">
              <w:rPr>
                <w:rFonts w:ascii="Times New Roman" w:hAnsi="Times New Roman"/>
              </w:rPr>
              <w:t xml:space="preserve">Муниципальный конкурс -  </w:t>
            </w:r>
            <w:proofErr w:type="spellStart"/>
            <w:r w:rsidRPr="00DD5FD5">
              <w:rPr>
                <w:rFonts w:ascii="Times New Roman" w:hAnsi="Times New Roman"/>
              </w:rPr>
              <w:t>квиз</w:t>
            </w:r>
            <w:proofErr w:type="spellEnd"/>
            <w:r w:rsidRPr="00DD5FD5">
              <w:rPr>
                <w:rFonts w:ascii="Times New Roman" w:hAnsi="Times New Roman"/>
              </w:rPr>
              <w:t xml:space="preserve"> по биологии</w:t>
            </w:r>
          </w:p>
          <w:p w:rsidR="004610F2" w:rsidRPr="00DD5FD5" w:rsidRDefault="004610F2" w:rsidP="0090518B">
            <w:pPr>
              <w:jc w:val="both"/>
              <w:rPr>
                <w:rFonts w:ascii="Times New Roman" w:hAnsi="Times New Roman"/>
              </w:rPr>
            </w:pPr>
            <w:r w:rsidRPr="00DD5FD5">
              <w:rPr>
                <w:rFonts w:ascii="Times New Roman" w:hAnsi="Times New Roman"/>
              </w:rPr>
              <w:t xml:space="preserve">«Непростые отношения в природе» (конкурс </w:t>
            </w:r>
            <w:r>
              <w:rPr>
                <w:rFonts w:ascii="Times New Roman" w:hAnsi="Times New Roman"/>
              </w:rPr>
              <w:t xml:space="preserve"> </w:t>
            </w:r>
            <w:r w:rsidRPr="00DD5FD5">
              <w:rPr>
                <w:rFonts w:ascii="Times New Roman" w:hAnsi="Times New Roman"/>
              </w:rPr>
              <w:t>в плане МУМО учителей биологии</w:t>
            </w:r>
            <w:r>
              <w:rPr>
                <w:rFonts w:ascii="Times New Roman" w:hAnsi="Times New Roman"/>
              </w:rPr>
              <w:t xml:space="preserve"> и химии</w:t>
            </w:r>
            <w:r w:rsidRPr="00DD5FD5">
              <w:rPr>
                <w:rFonts w:ascii="Times New Roman" w:hAnsi="Times New Roman"/>
              </w:rPr>
              <w:t>)</w:t>
            </w:r>
          </w:p>
        </w:tc>
        <w:tc>
          <w:tcPr>
            <w:tcW w:w="4716" w:type="dxa"/>
          </w:tcPr>
          <w:p w:rsidR="004610F2" w:rsidRPr="00DD5FD5" w:rsidRDefault="002A78A2" w:rsidP="0090518B">
            <w:pPr>
              <w:jc w:val="both"/>
              <w:rPr>
                <w:rFonts w:ascii="Times New Roman" w:hAnsi="Times New Roman"/>
              </w:rPr>
            </w:pPr>
            <w:hyperlink r:id="rId48" w:history="1">
              <w:r w:rsidR="004610F2" w:rsidRPr="00DD5FD5">
                <w:rPr>
                  <w:rStyle w:val="af"/>
                  <w:lang w:val="en-US"/>
                </w:rPr>
                <w:t>https</w:t>
              </w:r>
              <w:r w:rsidR="004610F2" w:rsidRPr="00DD5FD5">
                <w:rPr>
                  <w:rStyle w:val="af"/>
                </w:rPr>
                <w:t>://</w:t>
              </w:r>
              <w:proofErr w:type="spellStart"/>
              <w:r w:rsidR="004610F2" w:rsidRPr="00DD5FD5">
                <w:rPr>
                  <w:rStyle w:val="af"/>
                  <w:lang w:val="en-US"/>
                </w:rPr>
                <w:t>vk</w:t>
              </w:r>
              <w:proofErr w:type="spellEnd"/>
              <w:r w:rsidR="004610F2" w:rsidRPr="00DD5FD5">
                <w:rPr>
                  <w:rStyle w:val="af"/>
                </w:rPr>
                <w:t>.</w:t>
              </w:r>
              <w:proofErr w:type="spellStart"/>
              <w:r w:rsidR="004610F2" w:rsidRPr="00DD5FD5">
                <w:rPr>
                  <w:rStyle w:val="af"/>
                  <w:lang w:val="en-US"/>
                </w:rPr>
                <w:t>ru</w:t>
              </w:r>
              <w:proofErr w:type="spellEnd"/>
              <w:r w:rsidR="004610F2" w:rsidRPr="00DD5FD5">
                <w:rPr>
                  <w:rStyle w:val="af"/>
                </w:rPr>
                <w:t>/</w:t>
              </w:r>
              <w:r w:rsidR="004610F2" w:rsidRPr="00DD5FD5">
                <w:rPr>
                  <w:rStyle w:val="af"/>
                  <w:lang w:val="en-US"/>
                </w:rPr>
                <w:t>wall</w:t>
              </w:r>
              <w:r w:rsidR="004610F2" w:rsidRPr="00DD5FD5">
                <w:rPr>
                  <w:rStyle w:val="af"/>
                </w:rPr>
                <w:t>-2130596804273</w:t>
              </w:r>
            </w:hyperlink>
            <w:r w:rsidR="004610F2" w:rsidRPr="00DD5FD5">
              <w:rPr>
                <w:rFonts w:ascii="Times New Roman" w:hAnsi="Times New Roman"/>
              </w:rPr>
              <w:t xml:space="preserve"> и</w:t>
            </w:r>
          </w:p>
          <w:p w:rsidR="004610F2" w:rsidRPr="00DD5FD5" w:rsidRDefault="002A78A2" w:rsidP="0090518B">
            <w:pPr>
              <w:jc w:val="both"/>
              <w:rPr>
                <w:rFonts w:ascii="Times New Roman" w:hAnsi="Times New Roman"/>
              </w:rPr>
            </w:pPr>
            <w:hyperlink r:id="rId49" w:history="1">
              <w:r w:rsidR="004610F2" w:rsidRPr="00DD5FD5">
                <w:rPr>
                  <w:rStyle w:val="af"/>
                  <w:lang w:val="en-US"/>
                </w:rPr>
                <w:t>https</w:t>
              </w:r>
              <w:r w:rsidR="004610F2" w:rsidRPr="00DD5FD5">
                <w:rPr>
                  <w:rStyle w:val="af"/>
                </w:rPr>
                <w:t>://</w:t>
              </w:r>
              <w:proofErr w:type="spellStart"/>
              <w:r w:rsidR="004610F2" w:rsidRPr="00DD5FD5">
                <w:rPr>
                  <w:rStyle w:val="af"/>
                  <w:lang w:val="en-US"/>
                </w:rPr>
                <w:t>vk</w:t>
              </w:r>
              <w:proofErr w:type="spellEnd"/>
              <w:r w:rsidR="004610F2" w:rsidRPr="00DD5FD5">
                <w:rPr>
                  <w:rStyle w:val="af"/>
                </w:rPr>
                <w:t>.</w:t>
              </w:r>
              <w:proofErr w:type="spellStart"/>
              <w:r w:rsidR="004610F2" w:rsidRPr="00DD5FD5">
                <w:rPr>
                  <w:rStyle w:val="af"/>
                  <w:lang w:val="en-US"/>
                </w:rPr>
                <w:t>ru</w:t>
              </w:r>
              <w:proofErr w:type="spellEnd"/>
              <w:r w:rsidR="004610F2" w:rsidRPr="00DD5FD5">
                <w:rPr>
                  <w:rStyle w:val="af"/>
                </w:rPr>
                <w:t>/</w:t>
              </w:r>
              <w:r w:rsidR="004610F2" w:rsidRPr="00DD5FD5">
                <w:rPr>
                  <w:rStyle w:val="af"/>
                  <w:lang w:val="en-US"/>
                </w:rPr>
                <w:t>wall</w:t>
              </w:r>
              <w:r w:rsidR="004610F2" w:rsidRPr="00DD5FD5">
                <w:rPr>
                  <w:rStyle w:val="af"/>
                </w:rPr>
                <w:t>-1416717792789</w:t>
              </w:r>
            </w:hyperlink>
            <w:r w:rsidR="004610F2" w:rsidRPr="00DD5FD5">
              <w:rPr>
                <w:rFonts w:ascii="Times New Roman" w:hAnsi="Times New Roman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75" w:type="dxa"/>
          </w:tcPr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D5FD5">
              <w:rPr>
                <w:rFonts w:ascii="Times New Roman" w:hAnsi="Times New Roman" w:cs="Times New Roman"/>
              </w:rPr>
              <w:t>1.04.2026</w:t>
            </w:r>
          </w:p>
        </w:tc>
        <w:tc>
          <w:tcPr>
            <w:tcW w:w="2819" w:type="dxa"/>
          </w:tcPr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 w:rsidRPr="00DD5FD5">
              <w:rPr>
                <w:rFonts w:ascii="Times New Roman" w:hAnsi="Times New Roman" w:cs="Times New Roman"/>
              </w:rPr>
              <w:t>Семинар учителей начальных классов по теме «Духовно-нравственное воспитание. Взаимодействие семьи и школы».</w:t>
            </w:r>
          </w:p>
        </w:tc>
        <w:tc>
          <w:tcPr>
            <w:tcW w:w="4716" w:type="dxa"/>
          </w:tcPr>
          <w:p w:rsidR="004610F2" w:rsidRPr="00DD5FD5" w:rsidRDefault="002A78A2" w:rsidP="0090518B">
            <w:pPr>
              <w:jc w:val="both"/>
              <w:rPr>
                <w:rFonts w:ascii="Times New Roman" w:hAnsi="Times New Roman" w:cs="Times New Roman"/>
              </w:rPr>
            </w:pPr>
            <w:hyperlink r:id="rId50" w:history="1">
              <w:r w:rsidR="004610F2" w:rsidRPr="00DD5FD5">
                <w:rPr>
                  <w:rStyle w:val="af"/>
                  <w:rFonts w:ascii="Times New Roman" w:hAnsi="Times New Roman" w:cs="Times New Roman"/>
                </w:rPr>
                <w:t>https://vk.ru/wall-212676146_9876</w:t>
              </w:r>
            </w:hyperlink>
          </w:p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75" w:type="dxa"/>
          </w:tcPr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 w:rsidRPr="00DD5FD5">
              <w:rPr>
                <w:rFonts w:ascii="Times New Roman" w:hAnsi="Times New Roman" w:cs="Times New Roman"/>
              </w:rPr>
              <w:t>31.03.2026 – 01.04.2026</w:t>
            </w:r>
          </w:p>
        </w:tc>
        <w:tc>
          <w:tcPr>
            <w:tcW w:w="2819" w:type="dxa"/>
          </w:tcPr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Двухдневный с</w:t>
            </w:r>
            <w:r w:rsidRPr="00DD5FD5">
              <w:rPr>
                <w:rFonts w:ascii="Times New Roman" w:eastAsia="Calibri" w:hAnsi="Times New Roman" w:cs="Times New Roman"/>
                <w:bCs/>
                <w:color w:val="000000"/>
              </w:rPr>
              <w:t>еминар «Эффективность работы учителей физики по обеспечению</w:t>
            </w:r>
            <w:r w:rsidRPr="00DD5FD5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DD5FD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качественного образования»  </w:t>
            </w:r>
          </w:p>
        </w:tc>
        <w:tc>
          <w:tcPr>
            <w:tcW w:w="4716" w:type="dxa"/>
          </w:tcPr>
          <w:p w:rsidR="004610F2" w:rsidRPr="00DD5FD5" w:rsidRDefault="002A78A2" w:rsidP="009051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hyperlink r:id="rId51" w:tgtFrame="_blank" w:history="1">
              <w:r w:rsidR="004610F2" w:rsidRPr="00DD5FD5">
                <w:rPr>
                  <w:rStyle w:val="af"/>
                  <w:rFonts w:ascii="Times New Roman" w:hAnsi="Times New Roman" w:cs="Times New Roman"/>
                  <w:shd w:val="clear" w:color="auto" w:fill="FFFFFF"/>
                </w:rPr>
                <w:t>https://vk.ru/wall-212676146_9867</w:t>
              </w:r>
            </w:hyperlink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75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01.04.</w:t>
            </w:r>
            <w:r w:rsidR="004610F2" w:rsidRPr="00CB16E7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819" w:type="dxa"/>
          </w:tcPr>
          <w:p w:rsidR="004610F2" w:rsidRPr="004610F2" w:rsidRDefault="004610F2" w:rsidP="0090518B">
            <w:pPr>
              <w:jc w:val="both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4610F2">
              <w:rPr>
                <w:rFonts w:ascii="Times New Roman" w:hAnsi="Times New Roman" w:cs="Times New Roman"/>
              </w:rPr>
              <w:t xml:space="preserve"> «Контроль качества знаний  как важнейшее средство эффективности образовательной деятельности в условиях реализации обновленных федеральных государственных образовательных стандартов». О семинаре МУМО учителей труда на базе Гимназии №2</w:t>
            </w:r>
          </w:p>
        </w:tc>
        <w:tc>
          <w:tcPr>
            <w:tcW w:w="4716" w:type="dxa"/>
          </w:tcPr>
          <w:p w:rsidR="004610F2" w:rsidRDefault="002A78A2" w:rsidP="0090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4610F2" w:rsidRPr="00A83F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https://vk.com/wall-212676146_9857</w:t>
              </w:r>
            </w:hyperlink>
            <w:r w:rsidR="0046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75" w:type="dxa"/>
          </w:tcPr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 w:rsidRPr="00DD5FD5">
              <w:rPr>
                <w:rFonts w:ascii="Times New Roman" w:hAnsi="Times New Roman" w:cs="Times New Roman"/>
              </w:rPr>
              <w:t>28.10.2025</w:t>
            </w:r>
          </w:p>
        </w:tc>
        <w:tc>
          <w:tcPr>
            <w:tcW w:w="2819" w:type="dxa"/>
          </w:tcPr>
          <w:p w:rsidR="004610F2" w:rsidRPr="00DD5FD5" w:rsidRDefault="004610F2" w:rsidP="0090518B">
            <w:pPr>
              <w:rPr>
                <w:rFonts w:ascii="Times New Roman" w:hAnsi="Times New Roman" w:cs="Times New Roman"/>
              </w:rPr>
            </w:pPr>
            <w:r w:rsidRPr="00DD5FD5">
              <w:rPr>
                <w:rFonts w:ascii="Times New Roman" w:hAnsi="Times New Roman" w:cs="Times New Roman"/>
              </w:rPr>
              <w:t>Семинар-практикум «Традиции и современность»</w:t>
            </w:r>
          </w:p>
        </w:tc>
        <w:tc>
          <w:tcPr>
            <w:tcW w:w="4716" w:type="dxa"/>
          </w:tcPr>
          <w:p w:rsidR="004610F2" w:rsidRPr="00DD5FD5" w:rsidRDefault="002A78A2" w:rsidP="0090518B">
            <w:pPr>
              <w:jc w:val="both"/>
              <w:rPr>
                <w:rFonts w:ascii="Times New Roman" w:hAnsi="Times New Roman" w:cs="Times New Roman"/>
              </w:rPr>
            </w:pPr>
            <w:hyperlink r:id="rId53" w:history="1">
              <w:r w:rsidR="004610F2" w:rsidRPr="00DD5FD5">
                <w:rPr>
                  <w:rStyle w:val="af"/>
                  <w:rFonts w:ascii="Times New Roman" w:hAnsi="Times New Roman" w:cs="Times New Roman"/>
                </w:rPr>
                <w:t>https://vk.com/wall-212676146_9329</w:t>
              </w:r>
            </w:hyperlink>
          </w:p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75" w:type="dxa"/>
          </w:tcPr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 w:rsidRPr="00DD5FD5">
              <w:rPr>
                <w:rFonts w:ascii="Times New Roman" w:hAnsi="Times New Roman" w:cs="Times New Roman"/>
              </w:rPr>
              <w:t>14.11.2025.</w:t>
            </w:r>
          </w:p>
        </w:tc>
        <w:tc>
          <w:tcPr>
            <w:tcW w:w="2819" w:type="dxa"/>
          </w:tcPr>
          <w:p w:rsidR="004610F2" w:rsidRPr="00DD5FD5" w:rsidRDefault="004610F2" w:rsidP="0090518B">
            <w:pPr>
              <w:rPr>
                <w:rFonts w:ascii="Times New Roman" w:hAnsi="Times New Roman" w:cs="Times New Roman"/>
              </w:rPr>
            </w:pPr>
            <w:r w:rsidRPr="00DD5FD5">
              <w:rPr>
                <w:rFonts w:ascii="Times New Roman" w:hAnsi="Times New Roman" w:cs="Times New Roman"/>
              </w:rPr>
              <w:t>Персональная выставка Томилиной С.П. «</w:t>
            </w:r>
            <w:proofErr w:type="spellStart"/>
            <w:r w:rsidRPr="00DD5FD5">
              <w:rPr>
                <w:rFonts w:ascii="Times New Roman" w:hAnsi="Times New Roman" w:cs="Times New Roman"/>
              </w:rPr>
              <w:t>Диво-дивное</w:t>
            </w:r>
            <w:proofErr w:type="spellEnd"/>
            <w:r w:rsidRPr="00DD5FD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(открытие выставки руководителя МУМО учителей обслуживающего труда (технологии)</w:t>
            </w:r>
          </w:p>
        </w:tc>
        <w:tc>
          <w:tcPr>
            <w:tcW w:w="4716" w:type="dxa"/>
          </w:tcPr>
          <w:p w:rsidR="004610F2" w:rsidRPr="00DD5FD5" w:rsidRDefault="002A78A2" w:rsidP="0090518B">
            <w:pPr>
              <w:jc w:val="both"/>
              <w:rPr>
                <w:rFonts w:ascii="Times New Roman" w:hAnsi="Times New Roman" w:cs="Times New Roman"/>
              </w:rPr>
            </w:pPr>
            <w:hyperlink r:id="rId54" w:history="1">
              <w:r w:rsidR="004610F2" w:rsidRPr="00DD5FD5">
                <w:rPr>
                  <w:rStyle w:val="af"/>
                  <w:rFonts w:ascii="Times New Roman" w:hAnsi="Times New Roman" w:cs="Times New Roman"/>
                </w:rPr>
                <w:t>https://vk.com/wall-212676146_9435</w:t>
              </w:r>
            </w:hyperlink>
          </w:p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10F2" w:rsidTr="004610F2">
        <w:tc>
          <w:tcPr>
            <w:tcW w:w="661" w:type="dxa"/>
          </w:tcPr>
          <w:p w:rsidR="004610F2" w:rsidRPr="00CB16E7" w:rsidRDefault="00CB16E7" w:rsidP="0090518B">
            <w:pPr>
              <w:jc w:val="both"/>
              <w:rPr>
                <w:rFonts w:ascii="Times New Roman" w:hAnsi="Times New Roman" w:cs="Times New Roman"/>
              </w:rPr>
            </w:pPr>
            <w:r w:rsidRPr="00CB16E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75" w:type="dxa"/>
          </w:tcPr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  <w:r w:rsidRPr="00DD5FD5">
              <w:rPr>
                <w:rFonts w:ascii="Times New Roman" w:hAnsi="Times New Roman" w:cs="Times New Roman"/>
              </w:rPr>
              <w:t>21.11.2025</w:t>
            </w:r>
          </w:p>
        </w:tc>
        <w:tc>
          <w:tcPr>
            <w:tcW w:w="2819" w:type="dxa"/>
          </w:tcPr>
          <w:p w:rsidR="004610F2" w:rsidRPr="00DD5FD5" w:rsidRDefault="004610F2" w:rsidP="0090518B">
            <w:pPr>
              <w:rPr>
                <w:rFonts w:ascii="Times New Roman" w:hAnsi="Times New Roman" w:cs="Times New Roman"/>
              </w:rPr>
            </w:pPr>
            <w:r w:rsidRPr="00DD5FD5">
              <w:rPr>
                <w:rFonts w:ascii="Times New Roman" w:hAnsi="Times New Roman" w:cs="Times New Roman"/>
              </w:rPr>
              <w:t>Семинар-практикум</w:t>
            </w:r>
            <w:r>
              <w:rPr>
                <w:rFonts w:ascii="Times New Roman" w:hAnsi="Times New Roman" w:cs="Times New Roman"/>
              </w:rPr>
              <w:t xml:space="preserve"> для учителей труда, ИЗО, дополнительного образования</w:t>
            </w:r>
            <w:r w:rsidRPr="00DD5FD5">
              <w:rPr>
                <w:rFonts w:ascii="Times New Roman" w:hAnsi="Times New Roman" w:cs="Times New Roman"/>
              </w:rPr>
              <w:t xml:space="preserve"> «Народная кукла: традиции и современность».</w:t>
            </w:r>
          </w:p>
        </w:tc>
        <w:tc>
          <w:tcPr>
            <w:tcW w:w="4716" w:type="dxa"/>
          </w:tcPr>
          <w:p w:rsidR="004610F2" w:rsidRPr="00DD5FD5" w:rsidRDefault="002A78A2" w:rsidP="0090518B">
            <w:pPr>
              <w:jc w:val="both"/>
              <w:rPr>
                <w:rFonts w:ascii="Times New Roman" w:hAnsi="Times New Roman" w:cs="Times New Roman"/>
              </w:rPr>
            </w:pPr>
            <w:hyperlink r:id="rId55" w:history="1">
              <w:r w:rsidR="004610F2" w:rsidRPr="00DD5FD5">
                <w:rPr>
                  <w:rStyle w:val="af"/>
                  <w:rFonts w:ascii="Times New Roman" w:hAnsi="Times New Roman" w:cs="Times New Roman"/>
                </w:rPr>
                <w:t>https://vk.com/wall-212676146_9435</w:t>
              </w:r>
            </w:hyperlink>
          </w:p>
          <w:p w:rsidR="004610F2" w:rsidRPr="00DD5FD5" w:rsidRDefault="004610F2" w:rsidP="009051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04CB" w:rsidRPr="009C29EF" w:rsidRDefault="000176D5" w:rsidP="00017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24600" cy="8721923"/>
            <wp:effectExtent l="19050" t="0" r="0" b="0"/>
            <wp:docPr id="1" name="Рисунок 1" descr="D:\НЕ Удалять!!!\Desktop\последняя странца отчета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Е Удалять!!!\Desktop\последняя странца отчетаScan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770" cy="872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9C04CB" w:rsidRPr="009C29EF" w:rsidSect="00B1053A">
      <w:footerReference w:type="default" r:id="rId5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63B" w:rsidRDefault="00E6663B" w:rsidP="00FF41AC">
      <w:pPr>
        <w:spacing w:after="0" w:line="240" w:lineRule="auto"/>
      </w:pPr>
      <w:r>
        <w:separator/>
      </w:r>
    </w:p>
  </w:endnote>
  <w:endnote w:type="continuationSeparator" w:id="0">
    <w:p w:rsidR="00E6663B" w:rsidRDefault="00E6663B" w:rsidP="00FF4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64208"/>
      <w:docPartObj>
        <w:docPartGallery w:val="Page Numbers (Bottom of Page)"/>
        <w:docPartUnique/>
      </w:docPartObj>
    </w:sdtPr>
    <w:sdtContent>
      <w:p w:rsidR="00EA2921" w:rsidRDefault="002A78A2">
        <w:pPr>
          <w:pStyle w:val="af2"/>
          <w:jc w:val="right"/>
        </w:pPr>
        <w:r>
          <w:fldChar w:fldCharType="begin"/>
        </w:r>
        <w:r w:rsidR="00EA2921">
          <w:instrText xml:space="preserve"> PAGE   \* MERGEFORMAT </w:instrText>
        </w:r>
        <w:r>
          <w:fldChar w:fldCharType="separate"/>
        </w:r>
        <w:r w:rsidR="0020635F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EA2921" w:rsidRDefault="00EA2921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63B" w:rsidRDefault="00E6663B" w:rsidP="00FF41AC">
      <w:pPr>
        <w:spacing w:after="0" w:line="240" w:lineRule="auto"/>
      </w:pPr>
      <w:r>
        <w:separator/>
      </w:r>
    </w:p>
  </w:footnote>
  <w:footnote w:type="continuationSeparator" w:id="0">
    <w:p w:rsidR="00E6663B" w:rsidRDefault="00E6663B" w:rsidP="00FF4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4">
    <w:nsid w:val="03B27BD5"/>
    <w:multiLevelType w:val="hybridMultilevel"/>
    <w:tmpl w:val="E8A0EB0C"/>
    <w:lvl w:ilvl="0" w:tplc="DAAC84D2">
      <w:numFmt w:val="bullet"/>
      <w:lvlText w:val=""/>
      <w:lvlJc w:val="left"/>
      <w:pPr>
        <w:ind w:left="157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82C3B2B"/>
    <w:multiLevelType w:val="hybridMultilevel"/>
    <w:tmpl w:val="2B70C2CE"/>
    <w:lvl w:ilvl="0" w:tplc="97E46DF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04961"/>
    <w:multiLevelType w:val="hybridMultilevel"/>
    <w:tmpl w:val="930EF5B8"/>
    <w:lvl w:ilvl="0" w:tplc="9F7AB984">
      <w:start w:val="1"/>
      <w:numFmt w:val="decimal"/>
      <w:lvlText w:val="%1)"/>
      <w:lvlJc w:val="left"/>
      <w:pPr>
        <w:ind w:left="2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6" w:hanging="360"/>
      </w:pPr>
    </w:lvl>
    <w:lvl w:ilvl="2" w:tplc="0419001B" w:tentative="1">
      <w:start w:val="1"/>
      <w:numFmt w:val="lowerRoman"/>
      <w:lvlText w:val="%3."/>
      <w:lvlJc w:val="right"/>
      <w:pPr>
        <w:ind w:left="3806" w:hanging="180"/>
      </w:pPr>
    </w:lvl>
    <w:lvl w:ilvl="3" w:tplc="0419000F" w:tentative="1">
      <w:start w:val="1"/>
      <w:numFmt w:val="decimal"/>
      <w:lvlText w:val="%4."/>
      <w:lvlJc w:val="left"/>
      <w:pPr>
        <w:ind w:left="4526" w:hanging="360"/>
      </w:pPr>
    </w:lvl>
    <w:lvl w:ilvl="4" w:tplc="04190019" w:tentative="1">
      <w:start w:val="1"/>
      <w:numFmt w:val="lowerLetter"/>
      <w:lvlText w:val="%5."/>
      <w:lvlJc w:val="left"/>
      <w:pPr>
        <w:ind w:left="5246" w:hanging="360"/>
      </w:pPr>
    </w:lvl>
    <w:lvl w:ilvl="5" w:tplc="0419001B" w:tentative="1">
      <w:start w:val="1"/>
      <w:numFmt w:val="lowerRoman"/>
      <w:lvlText w:val="%6."/>
      <w:lvlJc w:val="right"/>
      <w:pPr>
        <w:ind w:left="5966" w:hanging="180"/>
      </w:pPr>
    </w:lvl>
    <w:lvl w:ilvl="6" w:tplc="0419000F" w:tentative="1">
      <w:start w:val="1"/>
      <w:numFmt w:val="decimal"/>
      <w:lvlText w:val="%7."/>
      <w:lvlJc w:val="left"/>
      <w:pPr>
        <w:ind w:left="6686" w:hanging="360"/>
      </w:pPr>
    </w:lvl>
    <w:lvl w:ilvl="7" w:tplc="04190019" w:tentative="1">
      <w:start w:val="1"/>
      <w:numFmt w:val="lowerLetter"/>
      <w:lvlText w:val="%8."/>
      <w:lvlJc w:val="left"/>
      <w:pPr>
        <w:ind w:left="7406" w:hanging="360"/>
      </w:pPr>
    </w:lvl>
    <w:lvl w:ilvl="8" w:tplc="0419001B" w:tentative="1">
      <w:start w:val="1"/>
      <w:numFmt w:val="lowerRoman"/>
      <w:lvlText w:val="%9."/>
      <w:lvlJc w:val="right"/>
      <w:pPr>
        <w:ind w:left="8126" w:hanging="180"/>
      </w:pPr>
    </w:lvl>
  </w:abstractNum>
  <w:abstractNum w:abstractNumId="7">
    <w:nsid w:val="1A8519C3"/>
    <w:multiLevelType w:val="hybridMultilevel"/>
    <w:tmpl w:val="8682B9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B159D"/>
    <w:multiLevelType w:val="hybridMultilevel"/>
    <w:tmpl w:val="DF4E7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34F3C"/>
    <w:multiLevelType w:val="multilevel"/>
    <w:tmpl w:val="4BCE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DE3FB1"/>
    <w:multiLevelType w:val="hybridMultilevel"/>
    <w:tmpl w:val="6980D6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001064"/>
    <w:multiLevelType w:val="multilevel"/>
    <w:tmpl w:val="AB3C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E23659"/>
    <w:multiLevelType w:val="hybridMultilevel"/>
    <w:tmpl w:val="B8DC69B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965149"/>
    <w:multiLevelType w:val="hybridMultilevel"/>
    <w:tmpl w:val="C5107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777A84"/>
    <w:multiLevelType w:val="hybridMultilevel"/>
    <w:tmpl w:val="FDAC7722"/>
    <w:lvl w:ilvl="0" w:tplc="337813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E75C8"/>
    <w:multiLevelType w:val="hybridMultilevel"/>
    <w:tmpl w:val="7C368B58"/>
    <w:lvl w:ilvl="0" w:tplc="1AAA48AC">
      <w:start w:val="3"/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2267A6D"/>
    <w:multiLevelType w:val="hybridMultilevel"/>
    <w:tmpl w:val="458EEE9A"/>
    <w:lvl w:ilvl="0" w:tplc="7284C8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343D26"/>
    <w:multiLevelType w:val="hybridMultilevel"/>
    <w:tmpl w:val="78EEB130"/>
    <w:lvl w:ilvl="0" w:tplc="C6F421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806233"/>
    <w:multiLevelType w:val="hybridMultilevel"/>
    <w:tmpl w:val="46F0F80A"/>
    <w:lvl w:ilvl="0" w:tplc="3230BE8A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2280BB8"/>
    <w:multiLevelType w:val="multilevel"/>
    <w:tmpl w:val="AB3C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7E4095"/>
    <w:multiLevelType w:val="hybridMultilevel"/>
    <w:tmpl w:val="BDF29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05871"/>
    <w:multiLevelType w:val="multilevel"/>
    <w:tmpl w:val="4BCE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723DDA"/>
    <w:multiLevelType w:val="hybridMultilevel"/>
    <w:tmpl w:val="F31C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7699C"/>
    <w:multiLevelType w:val="hybridMultilevel"/>
    <w:tmpl w:val="BE3C86F0"/>
    <w:lvl w:ilvl="0" w:tplc="28C0AE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8E56202"/>
    <w:multiLevelType w:val="hybridMultilevel"/>
    <w:tmpl w:val="4DC00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67103"/>
    <w:multiLevelType w:val="hybridMultilevel"/>
    <w:tmpl w:val="62444A00"/>
    <w:lvl w:ilvl="0" w:tplc="81040BF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70387030"/>
    <w:multiLevelType w:val="hybridMultilevel"/>
    <w:tmpl w:val="830AAA5A"/>
    <w:lvl w:ilvl="0" w:tplc="78302B10">
      <w:start w:val="1"/>
      <w:numFmt w:val="decimal"/>
      <w:lvlText w:val="%1)"/>
      <w:lvlJc w:val="left"/>
      <w:pPr>
        <w:ind w:left="1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27">
    <w:nsid w:val="738E4D8F"/>
    <w:multiLevelType w:val="hybridMultilevel"/>
    <w:tmpl w:val="B2667702"/>
    <w:lvl w:ilvl="0" w:tplc="D1706484">
      <w:start w:val="1"/>
      <w:numFmt w:val="decimal"/>
      <w:lvlText w:val="%1)"/>
      <w:lvlJc w:val="left"/>
      <w:pPr>
        <w:ind w:left="2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6" w:hanging="360"/>
      </w:pPr>
    </w:lvl>
    <w:lvl w:ilvl="2" w:tplc="0419001B" w:tentative="1">
      <w:start w:val="1"/>
      <w:numFmt w:val="lowerRoman"/>
      <w:lvlText w:val="%3."/>
      <w:lvlJc w:val="right"/>
      <w:pPr>
        <w:ind w:left="3446" w:hanging="180"/>
      </w:pPr>
    </w:lvl>
    <w:lvl w:ilvl="3" w:tplc="0419000F" w:tentative="1">
      <w:start w:val="1"/>
      <w:numFmt w:val="decimal"/>
      <w:lvlText w:val="%4."/>
      <w:lvlJc w:val="left"/>
      <w:pPr>
        <w:ind w:left="4166" w:hanging="360"/>
      </w:pPr>
    </w:lvl>
    <w:lvl w:ilvl="4" w:tplc="04190019" w:tentative="1">
      <w:start w:val="1"/>
      <w:numFmt w:val="lowerLetter"/>
      <w:lvlText w:val="%5."/>
      <w:lvlJc w:val="left"/>
      <w:pPr>
        <w:ind w:left="4886" w:hanging="360"/>
      </w:pPr>
    </w:lvl>
    <w:lvl w:ilvl="5" w:tplc="0419001B" w:tentative="1">
      <w:start w:val="1"/>
      <w:numFmt w:val="lowerRoman"/>
      <w:lvlText w:val="%6."/>
      <w:lvlJc w:val="right"/>
      <w:pPr>
        <w:ind w:left="5606" w:hanging="180"/>
      </w:pPr>
    </w:lvl>
    <w:lvl w:ilvl="6" w:tplc="0419000F" w:tentative="1">
      <w:start w:val="1"/>
      <w:numFmt w:val="decimal"/>
      <w:lvlText w:val="%7."/>
      <w:lvlJc w:val="left"/>
      <w:pPr>
        <w:ind w:left="6326" w:hanging="360"/>
      </w:pPr>
    </w:lvl>
    <w:lvl w:ilvl="7" w:tplc="04190019" w:tentative="1">
      <w:start w:val="1"/>
      <w:numFmt w:val="lowerLetter"/>
      <w:lvlText w:val="%8."/>
      <w:lvlJc w:val="left"/>
      <w:pPr>
        <w:ind w:left="7046" w:hanging="360"/>
      </w:pPr>
    </w:lvl>
    <w:lvl w:ilvl="8" w:tplc="0419001B" w:tentative="1">
      <w:start w:val="1"/>
      <w:numFmt w:val="lowerRoman"/>
      <w:lvlText w:val="%9."/>
      <w:lvlJc w:val="right"/>
      <w:pPr>
        <w:ind w:left="7766" w:hanging="180"/>
      </w:pPr>
    </w:lvl>
  </w:abstractNum>
  <w:num w:numId="1">
    <w:abstractNumId w:val="23"/>
  </w:num>
  <w:num w:numId="2">
    <w:abstractNumId w:val="8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0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20"/>
  </w:num>
  <w:num w:numId="12">
    <w:abstractNumId w:val="19"/>
  </w:num>
  <w:num w:numId="13">
    <w:abstractNumId w:val="11"/>
  </w:num>
  <w:num w:numId="14">
    <w:abstractNumId w:val="21"/>
  </w:num>
  <w:num w:numId="15">
    <w:abstractNumId w:val="9"/>
  </w:num>
  <w:num w:numId="16">
    <w:abstractNumId w:val="18"/>
  </w:num>
  <w:num w:numId="17">
    <w:abstractNumId w:val="13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7"/>
  </w:num>
  <w:num w:numId="21">
    <w:abstractNumId w:val="5"/>
  </w:num>
  <w:num w:numId="22">
    <w:abstractNumId w:val="4"/>
  </w:num>
  <w:num w:numId="23">
    <w:abstractNumId w:val="16"/>
  </w:num>
  <w:num w:numId="24">
    <w:abstractNumId w:val="25"/>
  </w:num>
  <w:num w:numId="25">
    <w:abstractNumId w:val="26"/>
  </w:num>
  <w:num w:numId="26">
    <w:abstractNumId w:val="27"/>
  </w:num>
  <w:num w:numId="27">
    <w:abstractNumId w:val="6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8A0"/>
    <w:rsid w:val="000005EF"/>
    <w:rsid w:val="00002B39"/>
    <w:rsid w:val="000030E1"/>
    <w:rsid w:val="0000716D"/>
    <w:rsid w:val="00010365"/>
    <w:rsid w:val="0001637C"/>
    <w:rsid w:val="000176D5"/>
    <w:rsid w:val="00021572"/>
    <w:rsid w:val="000266DD"/>
    <w:rsid w:val="000329A5"/>
    <w:rsid w:val="00041812"/>
    <w:rsid w:val="00053268"/>
    <w:rsid w:val="000537ED"/>
    <w:rsid w:val="000543C7"/>
    <w:rsid w:val="0006060B"/>
    <w:rsid w:val="000645CA"/>
    <w:rsid w:val="0007462C"/>
    <w:rsid w:val="0008107C"/>
    <w:rsid w:val="00084387"/>
    <w:rsid w:val="00084565"/>
    <w:rsid w:val="000950C6"/>
    <w:rsid w:val="00097D4D"/>
    <w:rsid w:val="000A0F38"/>
    <w:rsid w:val="000A411D"/>
    <w:rsid w:val="000A65B5"/>
    <w:rsid w:val="000B1CF3"/>
    <w:rsid w:val="000B401B"/>
    <w:rsid w:val="000B59E2"/>
    <w:rsid w:val="000B5FB4"/>
    <w:rsid w:val="000C08E3"/>
    <w:rsid w:val="000C1D25"/>
    <w:rsid w:val="000C35DE"/>
    <w:rsid w:val="000C5621"/>
    <w:rsid w:val="000D2490"/>
    <w:rsid w:val="000D347B"/>
    <w:rsid w:val="000D7BAF"/>
    <w:rsid w:val="000E3C65"/>
    <w:rsid w:val="000E6625"/>
    <w:rsid w:val="00112299"/>
    <w:rsid w:val="00113F05"/>
    <w:rsid w:val="00117E04"/>
    <w:rsid w:val="00121C1A"/>
    <w:rsid w:val="00121E3F"/>
    <w:rsid w:val="00133A51"/>
    <w:rsid w:val="0013651A"/>
    <w:rsid w:val="0014041F"/>
    <w:rsid w:val="00141A96"/>
    <w:rsid w:val="001479D6"/>
    <w:rsid w:val="00154467"/>
    <w:rsid w:val="001612FD"/>
    <w:rsid w:val="00163388"/>
    <w:rsid w:val="00164B35"/>
    <w:rsid w:val="0017072E"/>
    <w:rsid w:val="00176481"/>
    <w:rsid w:val="001777D2"/>
    <w:rsid w:val="00181216"/>
    <w:rsid w:val="00183637"/>
    <w:rsid w:val="00194536"/>
    <w:rsid w:val="001A085E"/>
    <w:rsid w:val="001B4359"/>
    <w:rsid w:val="001B5C64"/>
    <w:rsid w:val="001B6DA8"/>
    <w:rsid w:val="001C1F8F"/>
    <w:rsid w:val="001D21B0"/>
    <w:rsid w:val="001D275D"/>
    <w:rsid w:val="001D3A9B"/>
    <w:rsid w:val="001E6D0A"/>
    <w:rsid w:val="001E6E09"/>
    <w:rsid w:val="001F2CB4"/>
    <w:rsid w:val="001F2FEE"/>
    <w:rsid w:val="00200182"/>
    <w:rsid w:val="0020635F"/>
    <w:rsid w:val="002279B9"/>
    <w:rsid w:val="0023590E"/>
    <w:rsid w:val="00236491"/>
    <w:rsid w:val="0023684F"/>
    <w:rsid w:val="002403D2"/>
    <w:rsid w:val="00261AD1"/>
    <w:rsid w:val="00264FB4"/>
    <w:rsid w:val="002674A4"/>
    <w:rsid w:val="0027084D"/>
    <w:rsid w:val="00273618"/>
    <w:rsid w:val="00273E44"/>
    <w:rsid w:val="00284997"/>
    <w:rsid w:val="0028781D"/>
    <w:rsid w:val="00287BF2"/>
    <w:rsid w:val="002924B0"/>
    <w:rsid w:val="0029524A"/>
    <w:rsid w:val="00297D43"/>
    <w:rsid w:val="002A53FD"/>
    <w:rsid w:val="002A7279"/>
    <w:rsid w:val="002A78A2"/>
    <w:rsid w:val="002B1CCB"/>
    <w:rsid w:val="002C6F01"/>
    <w:rsid w:val="002C7DB9"/>
    <w:rsid w:val="002D3D23"/>
    <w:rsid w:val="002E28A7"/>
    <w:rsid w:val="002E4AD3"/>
    <w:rsid w:val="002F6C78"/>
    <w:rsid w:val="00312E59"/>
    <w:rsid w:val="00314C84"/>
    <w:rsid w:val="0031547E"/>
    <w:rsid w:val="00317C11"/>
    <w:rsid w:val="00332594"/>
    <w:rsid w:val="003425D9"/>
    <w:rsid w:val="00346797"/>
    <w:rsid w:val="00350019"/>
    <w:rsid w:val="00353EA2"/>
    <w:rsid w:val="0035491B"/>
    <w:rsid w:val="00354AC0"/>
    <w:rsid w:val="00355BAC"/>
    <w:rsid w:val="0036687E"/>
    <w:rsid w:val="00367FF1"/>
    <w:rsid w:val="0037102F"/>
    <w:rsid w:val="00371443"/>
    <w:rsid w:val="00377F37"/>
    <w:rsid w:val="00380323"/>
    <w:rsid w:val="003809BA"/>
    <w:rsid w:val="00384807"/>
    <w:rsid w:val="00386C4E"/>
    <w:rsid w:val="003951CA"/>
    <w:rsid w:val="003A1810"/>
    <w:rsid w:val="003B12DE"/>
    <w:rsid w:val="003B1980"/>
    <w:rsid w:val="003B2E92"/>
    <w:rsid w:val="003B60CE"/>
    <w:rsid w:val="003B64B0"/>
    <w:rsid w:val="003C54D1"/>
    <w:rsid w:val="003D5B73"/>
    <w:rsid w:val="003E072D"/>
    <w:rsid w:val="003E48AA"/>
    <w:rsid w:val="003E4B5C"/>
    <w:rsid w:val="003F03B6"/>
    <w:rsid w:val="0040282E"/>
    <w:rsid w:val="004142F4"/>
    <w:rsid w:val="00417B4D"/>
    <w:rsid w:val="00423AE7"/>
    <w:rsid w:val="00426471"/>
    <w:rsid w:val="004269BF"/>
    <w:rsid w:val="00432B89"/>
    <w:rsid w:val="00436A28"/>
    <w:rsid w:val="0045029A"/>
    <w:rsid w:val="00457A0F"/>
    <w:rsid w:val="00460F49"/>
    <w:rsid w:val="004610F2"/>
    <w:rsid w:val="00471DFE"/>
    <w:rsid w:val="004741CC"/>
    <w:rsid w:val="00475BF7"/>
    <w:rsid w:val="00485160"/>
    <w:rsid w:val="00486633"/>
    <w:rsid w:val="00487938"/>
    <w:rsid w:val="004A1C53"/>
    <w:rsid w:val="004A321C"/>
    <w:rsid w:val="004A3CC6"/>
    <w:rsid w:val="004B1584"/>
    <w:rsid w:val="004B49F2"/>
    <w:rsid w:val="004C2621"/>
    <w:rsid w:val="004C5C4D"/>
    <w:rsid w:val="004C6C5C"/>
    <w:rsid w:val="004C76B0"/>
    <w:rsid w:val="004D2E1C"/>
    <w:rsid w:val="004E33B4"/>
    <w:rsid w:val="004E4D9C"/>
    <w:rsid w:val="005040A9"/>
    <w:rsid w:val="00506C91"/>
    <w:rsid w:val="005105E9"/>
    <w:rsid w:val="0052219C"/>
    <w:rsid w:val="00527B63"/>
    <w:rsid w:val="005341D8"/>
    <w:rsid w:val="00542008"/>
    <w:rsid w:val="005420F7"/>
    <w:rsid w:val="00550BB0"/>
    <w:rsid w:val="00563B38"/>
    <w:rsid w:val="00574FD7"/>
    <w:rsid w:val="005A0A31"/>
    <w:rsid w:val="005A3421"/>
    <w:rsid w:val="005A3DE4"/>
    <w:rsid w:val="005B3593"/>
    <w:rsid w:val="005C002A"/>
    <w:rsid w:val="005C195D"/>
    <w:rsid w:val="005C1DF5"/>
    <w:rsid w:val="005C2532"/>
    <w:rsid w:val="005C2F17"/>
    <w:rsid w:val="005C7D56"/>
    <w:rsid w:val="005E16E6"/>
    <w:rsid w:val="005E303E"/>
    <w:rsid w:val="005F2F80"/>
    <w:rsid w:val="005F79EB"/>
    <w:rsid w:val="00601A84"/>
    <w:rsid w:val="0060237E"/>
    <w:rsid w:val="00604A47"/>
    <w:rsid w:val="00633B55"/>
    <w:rsid w:val="00653FE5"/>
    <w:rsid w:val="00661B2B"/>
    <w:rsid w:val="00663D9F"/>
    <w:rsid w:val="00663FD2"/>
    <w:rsid w:val="00667B8D"/>
    <w:rsid w:val="00670A39"/>
    <w:rsid w:val="00682661"/>
    <w:rsid w:val="006859A9"/>
    <w:rsid w:val="00686AD0"/>
    <w:rsid w:val="00687686"/>
    <w:rsid w:val="00695FEA"/>
    <w:rsid w:val="006A17FE"/>
    <w:rsid w:val="006A2FA8"/>
    <w:rsid w:val="006A309D"/>
    <w:rsid w:val="006B2246"/>
    <w:rsid w:val="006B345A"/>
    <w:rsid w:val="006B5948"/>
    <w:rsid w:val="006B604B"/>
    <w:rsid w:val="006C557E"/>
    <w:rsid w:val="006C62D9"/>
    <w:rsid w:val="006C7637"/>
    <w:rsid w:val="006D5FC0"/>
    <w:rsid w:val="006E6C60"/>
    <w:rsid w:val="006F2B9B"/>
    <w:rsid w:val="006F2CBC"/>
    <w:rsid w:val="006F4639"/>
    <w:rsid w:val="00702E56"/>
    <w:rsid w:val="00703444"/>
    <w:rsid w:val="00705F49"/>
    <w:rsid w:val="00712CAC"/>
    <w:rsid w:val="00713C66"/>
    <w:rsid w:val="007166B9"/>
    <w:rsid w:val="0071778C"/>
    <w:rsid w:val="00721790"/>
    <w:rsid w:val="00726B90"/>
    <w:rsid w:val="007359E3"/>
    <w:rsid w:val="00742625"/>
    <w:rsid w:val="00744D8D"/>
    <w:rsid w:val="00744FCE"/>
    <w:rsid w:val="007478C5"/>
    <w:rsid w:val="0076455B"/>
    <w:rsid w:val="00766638"/>
    <w:rsid w:val="0076795C"/>
    <w:rsid w:val="00773E54"/>
    <w:rsid w:val="007741EF"/>
    <w:rsid w:val="00775878"/>
    <w:rsid w:val="00784F54"/>
    <w:rsid w:val="00787E87"/>
    <w:rsid w:val="00791784"/>
    <w:rsid w:val="00791CF1"/>
    <w:rsid w:val="00792D80"/>
    <w:rsid w:val="00793E20"/>
    <w:rsid w:val="007967DB"/>
    <w:rsid w:val="007A1BE2"/>
    <w:rsid w:val="007A4734"/>
    <w:rsid w:val="007B09A6"/>
    <w:rsid w:val="007B222C"/>
    <w:rsid w:val="007B41FF"/>
    <w:rsid w:val="007C2C52"/>
    <w:rsid w:val="007C4707"/>
    <w:rsid w:val="007D6FC7"/>
    <w:rsid w:val="007E4719"/>
    <w:rsid w:val="007E5961"/>
    <w:rsid w:val="007E7B82"/>
    <w:rsid w:val="007F1754"/>
    <w:rsid w:val="007F6BCF"/>
    <w:rsid w:val="007F7D32"/>
    <w:rsid w:val="008025C1"/>
    <w:rsid w:val="00817EF8"/>
    <w:rsid w:val="008232AD"/>
    <w:rsid w:val="00831DCB"/>
    <w:rsid w:val="00833926"/>
    <w:rsid w:val="008347F1"/>
    <w:rsid w:val="00847C29"/>
    <w:rsid w:val="008501C8"/>
    <w:rsid w:val="00854633"/>
    <w:rsid w:val="0085724B"/>
    <w:rsid w:val="008576F9"/>
    <w:rsid w:val="00860DF2"/>
    <w:rsid w:val="00864862"/>
    <w:rsid w:val="0087140E"/>
    <w:rsid w:val="00871498"/>
    <w:rsid w:val="0087176B"/>
    <w:rsid w:val="008767D4"/>
    <w:rsid w:val="00877FCB"/>
    <w:rsid w:val="0088139E"/>
    <w:rsid w:val="0088152E"/>
    <w:rsid w:val="00886FBD"/>
    <w:rsid w:val="00886FBF"/>
    <w:rsid w:val="008935BE"/>
    <w:rsid w:val="00897370"/>
    <w:rsid w:val="008979CA"/>
    <w:rsid w:val="008A2834"/>
    <w:rsid w:val="008B02B7"/>
    <w:rsid w:val="008B0F3C"/>
    <w:rsid w:val="008B4708"/>
    <w:rsid w:val="008B6076"/>
    <w:rsid w:val="008B7431"/>
    <w:rsid w:val="008D694D"/>
    <w:rsid w:val="008D6C58"/>
    <w:rsid w:val="008E28A0"/>
    <w:rsid w:val="008E7375"/>
    <w:rsid w:val="008F0F8B"/>
    <w:rsid w:val="008F475A"/>
    <w:rsid w:val="008F6E32"/>
    <w:rsid w:val="0090518B"/>
    <w:rsid w:val="009123B4"/>
    <w:rsid w:val="0091658C"/>
    <w:rsid w:val="0092072C"/>
    <w:rsid w:val="00924990"/>
    <w:rsid w:val="00925FA5"/>
    <w:rsid w:val="009277FC"/>
    <w:rsid w:val="00932D19"/>
    <w:rsid w:val="009355AC"/>
    <w:rsid w:val="00942E56"/>
    <w:rsid w:val="009506A0"/>
    <w:rsid w:val="00956BB5"/>
    <w:rsid w:val="00957F70"/>
    <w:rsid w:val="00962176"/>
    <w:rsid w:val="009632C2"/>
    <w:rsid w:val="00976C7D"/>
    <w:rsid w:val="00980DD1"/>
    <w:rsid w:val="00994A58"/>
    <w:rsid w:val="0099552A"/>
    <w:rsid w:val="00997F6F"/>
    <w:rsid w:val="009A5E84"/>
    <w:rsid w:val="009B43FB"/>
    <w:rsid w:val="009B5ECB"/>
    <w:rsid w:val="009C0343"/>
    <w:rsid w:val="009C04CB"/>
    <w:rsid w:val="009C26AB"/>
    <w:rsid w:val="009C29EF"/>
    <w:rsid w:val="009C50FD"/>
    <w:rsid w:val="009C5636"/>
    <w:rsid w:val="009D1986"/>
    <w:rsid w:val="009D63C2"/>
    <w:rsid w:val="009D7A36"/>
    <w:rsid w:val="009E046B"/>
    <w:rsid w:val="009E2260"/>
    <w:rsid w:val="009E2F22"/>
    <w:rsid w:val="009F29D5"/>
    <w:rsid w:val="009F6765"/>
    <w:rsid w:val="00A025DF"/>
    <w:rsid w:val="00A053BD"/>
    <w:rsid w:val="00A124B1"/>
    <w:rsid w:val="00A14E79"/>
    <w:rsid w:val="00A15555"/>
    <w:rsid w:val="00A15A37"/>
    <w:rsid w:val="00A24F75"/>
    <w:rsid w:val="00A3423D"/>
    <w:rsid w:val="00A35885"/>
    <w:rsid w:val="00A36445"/>
    <w:rsid w:val="00A426D7"/>
    <w:rsid w:val="00A43038"/>
    <w:rsid w:val="00A5091D"/>
    <w:rsid w:val="00A52F59"/>
    <w:rsid w:val="00A5327F"/>
    <w:rsid w:val="00A5539C"/>
    <w:rsid w:val="00A57C22"/>
    <w:rsid w:val="00A62D74"/>
    <w:rsid w:val="00A668F2"/>
    <w:rsid w:val="00A75499"/>
    <w:rsid w:val="00A76937"/>
    <w:rsid w:val="00A769FC"/>
    <w:rsid w:val="00A9122C"/>
    <w:rsid w:val="00A94CA5"/>
    <w:rsid w:val="00AA2E7A"/>
    <w:rsid w:val="00AA314B"/>
    <w:rsid w:val="00AB153C"/>
    <w:rsid w:val="00AB2C03"/>
    <w:rsid w:val="00AB4F86"/>
    <w:rsid w:val="00AB6047"/>
    <w:rsid w:val="00AC2B0F"/>
    <w:rsid w:val="00AC6782"/>
    <w:rsid w:val="00AD2032"/>
    <w:rsid w:val="00AD2224"/>
    <w:rsid w:val="00AE062E"/>
    <w:rsid w:val="00AE1E96"/>
    <w:rsid w:val="00AE3D71"/>
    <w:rsid w:val="00AF0716"/>
    <w:rsid w:val="00AF3248"/>
    <w:rsid w:val="00B04A85"/>
    <w:rsid w:val="00B05CFE"/>
    <w:rsid w:val="00B079B6"/>
    <w:rsid w:val="00B1053A"/>
    <w:rsid w:val="00B200AD"/>
    <w:rsid w:val="00B208A3"/>
    <w:rsid w:val="00B31006"/>
    <w:rsid w:val="00B320CD"/>
    <w:rsid w:val="00B42E1A"/>
    <w:rsid w:val="00B56B47"/>
    <w:rsid w:val="00B706F8"/>
    <w:rsid w:val="00B727EC"/>
    <w:rsid w:val="00B75C6D"/>
    <w:rsid w:val="00B76B23"/>
    <w:rsid w:val="00B805EF"/>
    <w:rsid w:val="00B81898"/>
    <w:rsid w:val="00B8458A"/>
    <w:rsid w:val="00BA1F15"/>
    <w:rsid w:val="00BA485F"/>
    <w:rsid w:val="00BA769B"/>
    <w:rsid w:val="00BA7A00"/>
    <w:rsid w:val="00BC0B98"/>
    <w:rsid w:val="00BC1FBA"/>
    <w:rsid w:val="00BC33E1"/>
    <w:rsid w:val="00BC7F38"/>
    <w:rsid w:val="00BE62B8"/>
    <w:rsid w:val="00C008C1"/>
    <w:rsid w:val="00C06EC2"/>
    <w:rsid w:val="00C11E3E"/>
    <w:rsid w:val="00C139EA"/>
    <w:rsid w:val="00C13E3B"/>
    <w:rsid w:val="00C1646E"/>
    <w:rsid w:val="00C26C49"/>
    <w:rsid w:val="00C26D90"/>
    <w:rsid w:val="00C32A75"/>
    <w:rsid w:val="00C40DB1"/>
    <w:rsid w:val="00C43934"/>
    <w:rsid w:val="00C476F4"/>
    <w:rsid w:val="00C5112C"/>
    <w:rsid w:val="00C51C57"/>
    <w:rsid w:val="00C65D96"/>
    <w:rsid w:val="00C804BE"/>
    <w:rsid w:val="00C80D8F"/>
    <w:rsid w:val="00C8134D"/>
    <w:rsid w:val="00C92954"/>
    <w:rsid w:val="00C94482"/>
    <w:rsid w:val="00C94D45"/>
    <w:rsid w:val="00C9724F"/>
    <w:rsid w:val="00CA04FD"/>
    <w:rsid w:val="00CA6798"/>
    <w:rsid w:val="00CB16E7"/>
    <w:rsid w:val="00CC56D6"/>
    <w:rsid w:val="00CC6EFB"/>
    <w:rsid w:val="00CD51BD"/>
    <w:rsid w:val="00CE06E0"/>
    <w:rsid w:val="00CE2836"/>
    <w:rsid w:val="00CE2B58"/>
    <w:rsid w:val="00CE67FA"/>
    <w:rsid w:val="00CE6A23"/>
    <w:rsid w:val="00CE7C00"/>
    <w:rsid w:val="00CF470C"/>
    <w:rsid w:val="00CF5F3F"/>
    <w:rsid w:val="00CF6B1D"/>
    <w:rsid w:val="00D0533E"/>
    <w:rsid w:val="00D06243"/>
    <w:rsid w:val="00D125C2"/>
    <w:rsid w:val="00D17A42"/>
    <w:rsid w:val="00D210A3"/>
    <w:rsid w:val="00D224FB"/>
    <w:rsid w:val="00D24656"/>
    <w:rsid w:val="00D250E7"/>
    <w:rsid w:val="00D25DCF"/>
    <w:rsid w:val="00D3101D"/>
    <w:rsid w:val="00D3109E"/>
    <w:rsid w:val="00D31611"/>
    <w:rsid w:val="00D32AEE"/>
    <w:rsid w:val="00D3527D"/>
    <w:rsid w:val="00D43FF0"/>
    <w:rsid w:val="00D47F2D"/>
    <w:rsid w:val="00D57985"/>
    <w:rsid w:val="00D6305A"/>
    <w:rsid w:val="00D64BA9"/>
    <w:rsid w:val="00D74D1B"/>
    <w:rsid w:val="00D85DC2"/>
    <w:rsid w:val="00D9083E"/>
    <w:rsid w:val="00D90893"/>
    <w:rsid w:val="00D95567"/>
    <w:rsid w:val="00DA25F1"/>
    <w:rsid w:val="00DA4253"/>
    <w:rsid w:val="00DA514F"/>
    <w:rsid w:val="00DA55A9"/>
    <w:rsid w:val="00DA7E37"/>
    <w:rsid w:val="00DB001B"/>
    <w:rsid w:val="00DB3ABF"/>
    <w:rsid w:val="00DB487A"/>
    <w:rsid w:val="00DC113F"/>
    <w:rsid w:val="00DC1534"/>
    <w:rsid w:val="00DC5CFB"/>
    <w:rsid w:val="00DD1478"/>
    <w:rsid w:val="00DD17FF"/>
    <w:rsid w:val="00DD5FD5"/>
    <w:rsid w:val="00DD6E52"/>
    <w:rsid w:val="00DF091E"/>
    <w:rsid w:val="00DF7102"/>
    <w:rsid w:val="00DF791B"/>
    <w:rsid w:val="00E00D1F"/>
    <w:rsid w:val="00E01EF7"/>
    <w:rsid w:val="00E05714"/>
    <w:rsid w:val="00E05CF1"/>
    <w:rsid w:val="00E144C2"/>
    <w:rsid w:val="00E17DE2"/>
    <w:rsid w:val="00E2073E"/>
    <w:rsid w:val="00E3206C"/>
    <w:rsid w:val="00E46BFE"/>
    <w:rsid w:val="00E54730"/>
    <w:rsid w:val="00E568C8"/>
    <w:rsid w:val="00E623C0"/>
    <w:rsid w:val="00E63B85"/>
    <w:rsid w:val="00E652C1"/>
    <w:rsid w:val="00E6663B"/>
    <w:rsid w:val="00E70818"/>
    <w:rsid w:val="00E8105D"/>
    <w:rsid w:val="00E8209E"/>
    <w:rsid w:val="00E972FB"/>
    <w:rsid w:val="00EA2921"/>
    <w:rsid w:val="00EA5113"/>
    <w:rsid w:val="00EA65C2"/>
    <w:rsid w:val="00EA7285"/>
    <w:rsid w:val="00EB766A"/>
    <w:rsid w:val="00EC107F"/>
    <w:rsid w:val="00ED24E4"/>
    <w:rsid w:val="00ED44D4"/>
    <w:rsid w:val="00EE49E7"/>
    <w:rsid w:val="00EE6D47"/>
    <w:rsid w:val="00EF1734"/>
    <w:rsid w:val="00EF24AB"/>
    <w:rsid w:val="00EF3560"/>
    <w:rsid w:val="00EF6DDC"/>
    <w:rsid w:val="00F03829"/>
    <w:rsid w:val="00F1522B"/>
    <w:rsid w:val="00F24EC5"/>
    <w:rsid w:val="00F31B7C"/>
    <w:rsid w:val="00F347A3"/>
    <w:rsid w:val="00F36525"/>
    <w:rsid w:val="00F41928"/>
    <w:rsid w:val="00F4459D"/>
    <w:rsid w:val="00F503EC"/>
    <w:rsid w:val="00F5086B"/>
    <w:rsid w:val="00F547B8"/>
    <w:rsid w:val="00F60B6D"/>
    <w:rsid w:val="00F63860"/>
    <w:rsid w:val="00F663A4"/>
    <w:rsid w:val="00F709CE"/>
    <w:rsid w:val="00F73D11"/>
    <w:rsid w:val="00F81329"/>
    <w:rsid w:val="00F847E3"/>
    <w:rsid w:val="00F877B7"/>
    <w:rsid w:val="00F91EC2"/>
    <w:rsid w:val="00F9661A"/>
    <w:rsid w:val="00FB2D1D"/>
    <w:rsid w:val="00FB5D94"/>
    <w:rsid w:val="00FC1E39"/>
    <w:rsid w:val="00FC50E5"/>
    <w:rsid w:val="00FC6ED1"/>
    <w:rsid w:val="00FD47E7"/>
    <w:rsid w:val="00FE4DF0"/>
    <w:rsid w:val="00FE7769"/>
    <w:rsid w:val="00FF1759"/>
    <w:rsid w:val="00FF4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DF"/>
  </w:style>
  <w:style w:type="paragraph" w:styleId="2">
    <w:name w:val="heading 2"/>
    <w:basedOn w:val="a"/>
    <w:next w:val="a"/>
    <w:link w:val="20"/>
    <w:unhideWhenUsed/>
    <w:qFormat/>
    <w:rsid w:val="005341D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6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956BB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63860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A94CA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A94C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F41928"/>
    <w:rPr>
      <w:b/>
      <w:bCs/>
    </w:rPr>
  </w:style>
  <w:style w:type="paragraph" w:styleId="aa">
    <w:name w:val="header"/>
    <w:basedOn w:val="a"/>
    <w:link w:val="ab"/>
    <w:uiPriority w:val="99"/>
    <w:unhideWhenUsed/>
    <w:rsid w:val="00F41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1928"/>
  </w:style>
  <w:style w:type="paragraph" w:customStyle="1" w:styleId="c1">
    <w:name w:val="c1"/>
    <w:basedOn w:val="a"/>
    <w:rsid w:val="0091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658C"/>
  </w:style>
  <w:style w:type="paragraph" w:customStyle="1" w:styleId="1">
    <w:name w:val="Обычный1"/>
    <w:basedOn w:val="a"/>
    <w:qFormat/>
    <w:rsid w:val="00D06243"/>
    <w:pPr>
      <w:spacing w:before="100" w:beforeAutospacing="1" w:after="100" w:afterAutospacing="1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5">
    <w:name w:val="Основной текст (5)"/>
    <w:basedOn w:val="a"/>
    <w:qFormat/>
    <w:rsid w:val="00D06243"/>
    <w:pPr>
      <w:widowControl w:val="0"/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qFormat/>
    <w:rsid w:val="00D06243"/>
    <w:rPr>
      <w:rFonts w:ascii="Times New Roman" w:hAnsi="Times New Roman" w:cs="Times New Roman" w:hint="default"/>
      <w:color w:val="000000"/>
      <w:w w:val="100"/>
    </w:rPr>
  </w:style>
  <w:style w:type="paragraph" w:styleId="ac">
    <w:name w:val="No Spacing"/>
    <w:uiPriority w:val="1"/>
    <w:qFormat/>
    <w:rsid w:val="00B8458A"/>
    <w:pPr>
      <w:spacing w:after="0" w:line="240" w:lineRule="auto"/>
    </w:pPr>
  </w:style>
  <w:style w:type="character" w:customStyle="1" w:styleId="c11">
    <w:name w:val="c11"/>
    <w:basedOn w:val="a0"/>
    <w:rsid w:val="008F475A"/>
  </w:style>
  <w:style w:type="character" w:customStyle="1" w:styleId="c7">
    <w:name w:val="c7"/>
    <w:basedOn w:val="a0"/>
    <w:rsid w:val="008F475A"/>
  </w:style>
  <w:style w:type="character" w:customStyle="1" w:styleId="c14">
    <w:name w:val="c14"/>
    <w:basedOn w:val="a0"/>
    <w:rsid w:val="008F475A"/>
  </w:style>
  <w:style w:type="paragraph" w:styleId="ad">
    <w:name w:val="Normal (Web)"/>
    <w:basedOn w:val="a"/>
    <w:uiPriority w:val="99"/>
    <w:unhideWhenUsed/>
    <w:qFormat/>
    <w:rsid w:val="0016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264FB4"/>
    <w:rPr>
      <w:i/>
      <w:iCs/>
    </w:rPr>
  </w:style>
  <w:style w:type="character" w:styleId="af">
    <w:name w:val="Hyperlink"/>
    <w:basedOn w:val="a0"/>
    <w:uiPriority w:val="99"/>
    <w:unhideWhenUsed/>
    <w:rsid w:val="00847C29"/>
    <w:rPr>
      <w:color w:val="1155CC"/>
      <w:u w:val="single"/>
    </w:rPr>
  </w:style>
  <w:style w:type="paragraph" w:customStyle="1" w:styleId="af0">
    <w:name w:val="Содержимое таблицы"/>
    <w:basedOn w:val="a"/>
    <w:qFormat/>
    <w:rsid w:val="003951CA"/>
    <w:pPr>
      <w:widowControl w:val="0"/>
      <w:suppressLineNumbers/>
      <w:suppressAutoHyphens/>
      <w:spacing w:after="200" w:line="276" w:lineRule="auto"/>
    </w:pPr>
  </w:style>
  <w:style w:type="character" w:customStyle="1" w:styleId="211pt">
    <w:name w:val="Основной текст (2) + 11 pt"/>
    <w:rsid w:val="00B20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paragraph" w:customStyle="1" w:styleId="docdata">
    <w:name w:val="docdata"/>
    <w:aliases w:val="docy,v5,8924,bqiaagaaeyqcaaagiaiaaanaigaabu4iaaaaaaaaaaaaaaaaaaaaaaaaaaaaaaaaaaaaaaaaaaaaaaaaaaaaaaaaaaaaaaaaaaaaaaaaaaaaaaaaaaaaaaaaaaaaaaaaaaaaaaaaaaaaaaaaaaaaaaaaaaaaaaaaaaaaaaaaaaaaaaaaaaaaaaaaaaaaaaaaaaaaaaaaaaaaaaaaaaaaaaaaaaaaaaaaaaaaaaaa"/>
    <w:basedOn w:val="a"/>
    <w:rsid w:val="00B20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4610F2"/>
    <w:rPr>
      <w:color w:val="954F72" w:themeColor="followedHyperlink"/>
      <w:u w:val="single"/>
    </w:rPr>
  </w:style>
  <w:style w:type="paragraph" w:styleId="af2">
    <w:name w:val="footer"/>
    <w:basedOn w:val="a"/>
    <w:link w:val="af3"/>
    <w:uiPriority w:val="99"/>
    <w:unhideWhenUsed/>
    <w:rsid w:val="00FF4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F41AC"/>
  </w:style>
  <w:style w:type="character" w:customStyle="1" w:styleId="20">
    <w:name w:val="Заголовок 2 Знак"/>
    <w:basedOn w:val="a0"/>
    <w:link w:val="2"/>
    <w:rsid w:val="005341D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nd21veka.ru/publicacation/" TargetMode="External"/><Relationship Id="rId18" Type="http://schemas.openxmlformats.org/officeDocument/2006/relationships/hyperlink" Target="https://infourok.ru/user/pirmamedova-svetlana-gennadevna/progress" TargetMode="External"/><Relationship Id="rId26" Type="http://schemas.openxmlformats.org/officeDocument/2006/relationships/hyperlink" Target="http://infourok.ru/" TargetMode="External"/><Relationship Id="rId39" Type="http://schemas.openxmlformats.org/officeDocument/2006/relationships/hyperlink" Target="https://vvolgoroo.nubex.ru/novosti/10121.html" TargetMode="External"/><Relationship Id="rId21" Type="http://schemas.openxmlformats.org/officeDocument/2006/relationships/hyperlink" Target="http://videouroki.net/" TargetMode="External"/><Relationship Id="rId34" Type="http://schemas.openxmlformats.org/officeDocument/2006/relationships/hyperlink" Target="https://volschool6.ru/item/2391009" TargetMode="External"/><Relationship Id="rId42" Type="http://schemas.openxmlformats.org/officeDocument/2006/relationships/hyperlink" Target="https://vk.com/wall-212676146_10003" TargetMode="External"/><Relationship Id="rId47" Type="http://schemas.openxmlformats.org/officeDocument/2006/relationships/hyperlink" Target="https://vk.com/wall-205274765_10666" TargetMode="External"/><Relationship Id="rId50" Type="http://schemas.openxmlformats.org/officeDocument/2006/relationships/hyperlink" Target="https://vk.ru/wall-212676146_9876" TargetMode="External"/><Relationship Id="rId55" Type="http://schemas.openxmlformats.org/officeDocument/2006/relationships/hyperlink" Target="https://vk.com/wall-212676146_943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scenarij-vneklassnogo-meropriyatiya-posvyashyonnoe-ekologicheskoj-teme-dlya-obuchayushihsya-4-5-klassov-vsyo-zhivoe-nuzhdaetsya--8180225.html" TargetMode="External"/><Relationship Id="rId17" Type="http://schemas.openxmlformats.org/officeDocument/2006/relationships/hyperlink" Target="https://domznaniya.ru/journal/" TargetMode="External"/><Relationship Id="rId25" Type="http://schemas.openxmlformats.org/officeDocument/2006/relationships/hyperlink" Target="http://nsportal.ru/" TargetMode="External"/><Relationship Id="rId33" Type="http://schemas.openxmlformats.org/officeDocument/2006/relationships/hyperlink" Target="http://infourok.ru/" TargetMode="External"/><Relationship Id="rId38" Type="http://schemas.openxmlformats.org/officeDocument/2006/relationships/hyperlink" Target="https://vk.ru/wall-212934542_4259" TargetMode="External"/><Relationship Id="rId46" Type="http://schemas.openxmlformats.org/officeDocument/2006/relationships/hyperlink" Target="https://vk.com/wall-212676146_9675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chool5vv.ru/bitrix/managed_cache/V.V.%20the%202d%20World%20War.ppt" TargetMode="External"/><Relationship Id="rId20" Type="http://schemas.openxmlformats.org/officeDocument/2006/relationships/hyperlink" Target="https://infourok.ru/user/agadzhanova-nataliya-aleksandrovna/progress" TargetMode="External"/><Relationship Id="rId29" Type="http://schemas.openxmlformats.org/officeDocument/2006/relationships/hyperlink" Target="https://vk.com/wall-167394451_17808" TargetMode="External"/><Relationship Id="rId41" Type="http://schemas.openxmlformats.org/officeDocument/2006/relationships/hyperlink" Target="https://vk.com/wall-212676146_9320" TargetMode="External"/><Relationship Id="rId54" Type="http://schemas.openxmlformats.org/officeDocument/2006/relationships/hyperlink" Target="https://vk.com/wall-212676146_94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scenarij-vneklassnogo-meropriyatiya-na-temu-merry-christmas-and-a-happy-new-year-5-klass-8179597.html" TargetMode="External"/><Relationship Id="rId24" Type="http://schemas.openxmlformats.org/officeDocument/2006/relationships/hyperlink" Target="https://infourok.ru/konspekt-uroka-klimaticheskie-poyasa-i-tipy-klimatov-rossii-ih-harakteristiki-8-klass-8008781.html?utm_source=infourok&amp;utm_medium=share&amp;utm_campaign=material-mega" TargetMode="External"/><Relationship Id="rId32" Type="http://schemas.openxmlformats.org/officeDocument/2006/relationships/hyperlink" Target="http://infourok.ru/" TargetMode="External"/><Relationship Id="rId37" Type="http://schemas.openxmlformats.org/officeDocument/2006/relationships/hyperlink" Target="https://vk.com/wall-212676146_9811" TargetMode="External"/><Relationship Id="rId40" Type="http://schemas.openxmlformats.org/officeDocument/2006/relationships/hyperlink" Target="https://vvolgoroo.nubex.ru/novosti/10490.html" TargetMode="External"/><Relationship Id="rId45" Type="http://schemas.openxmlformats.org/officeDocument/2006/relationships/hyperlink" Target="https://vk.com/wall-212676146_9653" TargetMode="External"/><Relationship Id="rId53" Type="http://schemas.openxmlformats.org/officeDocument/2006/relationships/hyperlink" Target="https://vk.com/wall-212676146_9329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edgazeta.ru/70726" TargetMode="External"/><Relationship Id="rId23" Type="http://schemas.openxmlformats.org/officeDocument/2006/relationships/hyperlink" Target="http://infourok.ru/" TargetMode="External"/><Relationship Id="rId28" Type="http://schemas.openxmlformats.org/officeDocument/2006/relationships/hyperlink" Target="http://infourok.ru/" TargetMode="External"/><Relationship Id="rId36" Type="http://schemas.openxmlformats.org/officeDocument/2006/relationships/hyperlink" Target="https://vvolgoroo.nubex.ru/novosti/10278.html" TargetMode="External"/><Relationship Id="rId49" Type="http://schemas.openxmlformats.org/officeDocument/2006/relationships/hyperlink" Target="https://vk.ru/wall-1416717792789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vvgymnaz2.nubex.ru/16861/" TargetMode="External"/><Relationship Id="rId19" Type="http://schemas.openxmlformats.org/officeDocument/2006/relationships/hyperlink" Target="https://fond21veka.ru/publication/20/47/603272/" TargetMode="External"/><Relationship Id="rId31" Type="http://schemas.openxmlformats.org/officeDocument/2006/relationships/hyperlink" Target="http://infourok.ru/" TargetMode="External"/><Relationship Id="rId44" Type="http://schemas.openxmlformats.org/officeDocument/2006/relationships/hyperlink" Target="https://vk.com/wall-212676146_9836" TargetMode="External"/><Relationship Id="rId52" Type="http://schemas.openxmlformats.org/officeDocument/2006/relationships/hyperlink" Target="https://vk.com/wall-212676146_98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lan-harakteristiki-literaturnogo-geroya-7939685.html?ysclid=movs3rciw5980592529" TargetMode="External"/><Relationship Id="rId14" Type="http://schemas.openxmlformats.org/officeDocument/2006/relationships/hyperlink" Target="http://pedgazeta.ru/71826" TargetMode="External"/><Relationship Id="rId22" Type="http://schemas.openxmlformats.org/officeDocument/2006/relationships/hyperlink" Target="http://infourok.ru/" TargetMode="External"/><Relationship Id="rId27" Type="http://schemas.openxmlformats.org/officeDocument/2006/relationships/hyperlink" Target="http://infourok.ru/" TargetMode="External"/><Relationship Id="rId30" Type="http://schemas.openxmlformats.org/officeDocument/2006/relationships/hyperlink" Target="http://pedolimp.ru/" TargetMode="External"/><Relationship Id="rId35" Type="http://schemas.openxmlformats.org/officeDocument/2006/relationships/hyperlink" Target="https://volschool6.ru/item/2391017" TargetMode="External"/><Relationship Id="rId43" Type="http://schemas.openxmlformats.org/officeDocument/2006/relationships/hyperlink" Target="https://vk.com/wall-212676146_9845" TargetMode="External"/><Relationship Id="rId48" Type="http://schemas.openxmlformats.org/officeDocument/2006/relationships/hyperlink" Target="https://vk.ru/wall-2130596804273" TargetMode="External"/><Relationship Id="rId56" Type="http://schemas.openxmlformats.org/officeDocument/2006/relationships/image" Target="media/image1.jpeg"/><Relationship Id="rId8" Type="http://schemas.openxmlformats.org/officeDocument/2006/relationships/hyperlink" Target="https://infourok.ru/a-p-chehov-v-rozhdestvenskuyu-noch-7939684.html" TargetMode="External"/><Relationship Id="rId51" Type="http://schemas.openxmlformats.org/officeDocument/2006/relationships/hyperlink" Target="https://vk.ru/wall-212676146_9867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87973-AC7F-47CD-A680-1EFA4FAA4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2018</TotalTime>
  <Pages>1</Pages>
  <Words>18905</Words>
  <Characters>107764</Characters>
  <Application>Microsoft Office Word</Application>
  <DocSecurity>0</DocSecurity>
  <Lines>898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Computer</cp:lastModifiedBy>
  <cp:revision>397</cp:revision>
  <cp:lastPrinted>2026-07-03T05:28:00Z</cp:lastPrinted>
  <dcterms:created xsi:type="dcterms:W3CDTF">2026-04-07T09:14:00Z</dcterms:created>
  <dcterms:modified xsi:type="dcterms:W3CDTF">2026-07-07T07:06:00Z</dcterms:modified>
</cp:coreProperties>
</file>